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bookmarkStart w:id="0" w:name="_GoBack"/>
      <w:bookmarkEnd w:id="0"/>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121D543C"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 xml:space="preserve">zawarta w </w:t>
      </w:r>
      <w:r w:rsidR="00401E9E">
        <w:rPr>
          <w:rFonts w:ascii="Arial" w:hAnsi="Arial" w:cs="Arial"/>
          <w:color w:val="000000"/>
          <w:sz w:val="24"/>
          <w:szCs w:val="24"/>
        </w:rPr>
        <w:t>Łodzi</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AD9C96A" w14:textId="3DB67D40" w:rsidR="00401E9E"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401E9E" w:rsidRPr="00401E9E">
        <w:rPr>
          <w:rFonts w:ascii="Arial" w:hAnsi="Arial" w:cs="Arial"/>
          <w:color w:val="000000"/>
          <w:sz w:val="24"/>
          <w:szCs w:val="24"/>
        </w:rPr>
        <w:t>Wojewódzki Urząd Pracy w Łodzi, ul. Wólczańska 49, 90-608 Łódź</w:t>
      </w:r>
      <w:r w:rsidRPr="00C41537">
        <w:rPr>
          <w:rFonts w:ascii="Arial" w:hAnsi="Arial" w:cs="Arial"/>
          <w:color w:val="000000"/>
          <w:sz w:val="24"/>
          <w:szCs w:val="24"/>
        </w:rPr>
        <w:t xml:space="preserve"> zwany dalej: Instytucją </w:t>
      </w:r>
      <w:r w:rsidR="00401E9E" w:rsidRPr="00401E9E">
        <w:rPr>
          <w:rFonts w:ascii="Arial" w:hAnsi="Arial" w:cs="Arial"/>
          <w:color w:val="000000"/>
          <w:sz w:val="24"/>
          <w:szCs w:val="24"/>
        </w:rPr>
        <w:t>Pośredniczącą</w:t>
      </w:r>
      <w:r w:rsidRPr="00C41537">
        <w:rPr>
          <w:rFonts w:ascii="Arial" w:hAnsi="Arial" w:cs="Arial"/>
          <w:color w:val="000000"/>
          <w:sz w:val="24"/>
          <w:szCs w:val="24"/>
        </w:rPr>
        <w:t xml:space="preserve"> reprezentowanym </w:t>
      </w:r>
      <w:r w:rsidRPr="00C41537">
        <w:rPr>
          <w:rFonts w:ascii="Arial" w:hAnsi="Arial" w:cs="Arial"/>
          <w:sz w:val="24"/>
          <w:szCs w:val="24"/>
        </w:rPr>
        <w:t>przez:</w:t>
      </w:r>
    </w:p>
    <w:p w14:paraId="255B308C" w14:textId="2F2FD571" w:rsidR="00FC0EAE" w:rsidRPr="00C41537" w:rsidRDefault="00FC0EAE" w:rsidP="004F6BFB">
      <w:pPr>
        <w:keepNext/>
        <w:keepLines/>
        <w:autoSpaceDE w:val="0"/>
        <w:spacing w:afterLines="200" w:after="480" w:line="360" w:lineRule="auto"/>
        <w:rPr>
          <w:rFonts w:ascii="Arial" w:hAnsi="Arial" w:cs="Arial"/>
          <w:sz w:val="24"/>
          <w:szCs w:val="24"/>
        </w:rPr>
      </w:pPr>
      <w:r w:rsidRPr="00C41537">
        <w:rPr>
          <w:rFonts w:ascii="Arial" w:hAnsi="Arial" w:cs="Arial"/>
          <w:sz w:val="24"/>
          <w:szCs w:val="24"/>
        </w:rPr>
        <w:t xml:space="preserve"> </w:t>
      </w:r>
      <w:r w:rsidR="00401E9E" w:rsidRPr="00401E9E">
        <w:rPr>
          <w:rFonts w:ascii="Arial" w:hAnsi="Arial" w:cs="Arial"/>
          <w:sz w:val="24"/>
          <w:szCs w:val="24"/>
        </w:rPr>
        <w:t>Krzysztofa Barańskiego – p.o. Dyrektora Wojewódzkiego Urzędu Pracy w Łodzi, działającego na podstawie „Porozumienia w sprawie powierzenia zadań związanych z realizacją programu regionalnego Fundusze Europejskie dla Łódzkiego 2021-2027” z dnia 13.04.2023 r. z późn. zm.</w:t>
      </w:r>
      <w:r w:rsidR="00EA7FC7"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zwaną/ym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lastRenderedPageBreak/>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C200A5E" w14:textId="2F7130E0" w:rsidR="00126033" w:rsidRPr="00686891" w:rsidRDefault="00686891" w:rsidP="00126033">
      <w:pPr>
        <w:pStyle w:val="Akapitzlist"/>
        <w:numPr>
          <w:ilvl w:val="0"/>
          <w:numId w:val="3"/>
        </w:numPr>
        <w:suppressAutoHyphens w:val="0"/>
        <w:spacing w:after="60" w:line="312" w:lineRule="auto"/>
        <w:rPr>
          <w:rStyle w:val="Domylnaczcionkaakapitu1"/>
          <w:rFonts w:ascii="Arial" w:hAnsi="Arial" w:cs="Arial"/>
          <w:bCs/>
        </w:rPr>
      </w:pPr>
      <w:r>
        <w:rPr>
          <w:rFonts w:ascii="Arial" w:hAnsi="Arial" w:cs="Arial"/>
        </w:rPr>
        <w:t>„</w:t>
      </w:r>
      <w:r w:rsidR="00696D74" w:rsidRPr="00696D74">
        <w:rPr>
          <w:rFonts w:ascii="Arial" w:hAnsi="Arial" w:cs="Arial"/>
        </w:rPr>
        <w:t xml:space="preserve">adresie </w:t>
      </w:r>
      <w:bookmarkStart w:id="1" w:name="_Hlk222840116"/>
      <w:r w:rsidR="000C5EA8">
        <w:rPr>
          <w:rFonts w:ascii="Arial" w:hAnsi="Arial" w:cs="Arial"/>
        </w:rPr>
        <w:t>do doręczeń elektronicznych</w:t>
      </w:r>
      <w:r>
        <w:rPr>
          <w:rFonts w:ascii="Arial" w:hAnsi="Arial" w:cs="Arial"/>
        </w:rPr>
        <w:t>”</w:t>
      </w:r>
      <w:r w:rsidR="00696D74" w:rsidRPr="00696D74">
        <w:rPr>
          <w:rFonts w:ascii="Arial" w:hAnsi="Arial" w:cs="Arial"/>
        </w:rPr>
        <w:t xml:space="preserve"> </w:t>
      </w:r>
      <w:bookmarkEnd w:id="1"/>
      <w:r w:rsidR="00696D74" w:rsidRPr="00696D74">
        <w:rPr>
          <w:rFonts w:ascii="Arial" w:hAnsi="Arial" w:cs="Arial"/>
        </w:rPr>
        <w:t xml:space="preserve">oznacza to adres elektroniczny, </w:t>
      </w:r>
      <w:r w:rsidR="00C04CDB">
        <w:rPr>
          <w:rFonts w:ascii="Arial" w:hAnsi="Arial" w:cs="Arial"/>
        </w:rPr>
        <w:br/>
      </w:r>
      <w:r w:rsidR="00696D74" w:rsidRPr="00696D74">
        <w:rPr>
          <w:rFonts w:ascii="Arial" w:hAnsi="Arial" w:cs="Arial"/>
        </w:rPr>
        <w:t>o którym mowa w art. 2 pkt 1 ustawy z dnia 18 lipca 2002 r. o świadczeniu usług drogą elektroniczną, podmiotu korzystającego z publicznej usługi rejestrowanego doręczenia elektronicznego lub publicznej usługi hybrydowej albo z kwalifikowanej usługi rejestrowanego doręczenia elektronicznego, umożliwiający jednoznaczną identyfikację nadawcy lub adresata danych przesyłanych w ramach tych usług</w:t>
      </w:r>
      <w:r w:rsidR="0083018B">
        <w:rPr>
          <w:rFonts w:ascii="Arial" w:hAnsi="Arial" w:cs="Arial"/>
        </w:rPr>
        <w:t>;</w:t>
      </w:r>
    </w:p>
    <w:p w14:paraId="2EC2777D" w14:textId="35D9C177" w:rsidR="00CB4F3D" w:rsidRPr="00A80750" w:rsidRDefault="000C2593" w:rsidP="008F4FF8">
      <w:pPr>
        <w:pStyle w:val="Akapitzlist"/>
        <w:numPr>
          <w:ilvl w:val="0"/>
          <w:numId w:val="3"/>
        </w:numPr>
        <w:suppressAutoHyphens w:val="0"/>
        <w:spacing w:line="360" w:lineRule="auto"/>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0A121FC0" w:rsidR="005B214F" w:rsidRPr="00A80750" w:rsidRDefault="005B214F" w:rsidP="008F4FF8">
      <w:pPr>
        <w:numPr>
          <w:ilvl w:val="0"/>
          <w:numId w:val="3"/>
        </w:numPr>
        <w:spacing w:after="0" w:line="360" w:lineRule="auto"/>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5302E8">
        <w:rPr>
          <w:rFonts w:ascii="Arial" w:hAnsi="Arial" w:cs="Arial"/>
          <w:bCs/>
          <w:sz w:val="24"/>
          <w:szCs w:val="24"/>
        </w:rPr>
        <w:t>Pośredniczącą</w:t>
      </w:r>
      <w:r w:rsidR="005302E8"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8F4FF8">
      <w:pPr>
        <w:pStyle w:val="Akapitzlist"/>
        <w:numPr>
          <w:ilvl w:val="0"/>
          <w:numId w:val="3"/>
        </w:numPr>
        <w:spacing w:line="360" w:lineRule="auto"/>
        <w:ind w:left="714" w:hanging="35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8F4FF8">
      <w:pPr>
        <w:numPr>
          <w:ilvl w:val="0"/>
          <w:numId w:val="3"/>
        </w:numPr>
        <w:spacing w:after="0" w:line="360" w:lineRule="auto"/>
        <w:ind w:left="714" w:hanging="35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7B1BD60D" w:rsidR="00797744" w:rsidRDefault="00797744" w:rsidP="008F4FF8">
      <w:pPr>
        <w:pStyle w:val="Akapitzlist"/>
        <w:numPr>
          <w:ilvl w:val="0"/>
          <w:numId w:val="3"/>
        </w:numPr>
        <w:tabs>
          <w:tab w:val="clear" w:pos="720"/>
          <w:tab w:val="num" w:pos="709"/>
        </w:tabs>
        <w:spacing w:line="360" w:lineRule="auto"/>
        <w:ind w:left="714" w:hanging="35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89CCC20" w14:textId="35054847" w:rsidR="00126033" w:rsidRPr="00C04CDB" w:rsidRDefault="00686891" w:rsidP="00126033">
      <w:pPr>
        <w:pStyle w:val="Akapitzlist"/>
        <w:numPr>
          <w:ilvl w:val="0"/>
          <w:numId w:val="3"/>
        </w:numPr>
        <w:suppressAutoHyphens w:val="0"/>
        <w:spacing w:after="60" w:line="312" w:lineRule="auto"/>
        <w:rPr>
          <w:rStyle w:val="Domylnaczcionkaakapitu1"/>
          <w:rFonts w:ascii="Arial" w:hAnsi="Arial" w:cs="Arial"/>
          <w:bCs/>
        </w:rPr>
      </w:pPr>
      <w:bookmarkStart w:id="2" w:name="_Hlk224828110"/>
      <w:r>
        <w:rPr>
          <w:rFonts w:ascii="Arial" w:hAnsi="Arial" w:cs="Arial"/>
          <w:bCs/>
        </w:rPr>
        <w:lastRenderedPageBreak/>
        <w:t>„doręczaniu elektronicznym”</w:t>
      </w:r>
      <w:r w:rsidR="00126033" w:rsidRPr="00C04CDB">
        <w:rPr>
          <w:rFonts w:ascii="Arial" w:hAnsi="Arial" w:cs="Arial"/>
          <w:bCs/>
        </w:rPr>
        <w:t xml:space="preserve"> </w:t>
      </w:r>
      <w:r w:rsidR="00310E25">
        <w:rPr>
          <w:rFonts w:ascii="Arial" w:hAnsi="Arial" w:cs="Arial"/>
          <w:bCs/>
        </w:rPr>
        <w:t xml:space="preserve">oznacza to </w:t>
      </w:r>
      <w:r w:rsidR="00126033" w:rsidRPr="00C04CDB">
        <w:rPr>
          <w:rFonts w:ascii="Arial" w:hAnsi="Arial" w:cs="Arial"/>
          <w:bCs/>
        </w:rPr>
        <w:t>usług</w:t>
      </w:r>
      <w:r w:rsidR="00310E25">
        <w:rPr>
          <w:rFonts w:ascii="Arial" w:hAnsi="Arial" w:cs="Arial"/>
          <w:bCs/>
        </w:rPr>
        <w:t>ę</w:t>
      </w:r>
      <w:r w:rsidR="00126033" w:rsidRPr="00C04CDB">
        <w:rPr>
          <w:rFonts w:ascii="Arial" w:hAnsi="Arial" w:cs="Arial"/>
          <w:bCs/>
        </w:rPr>
        <w:t xml:space="preserve"> doręczania korespondencji z wykorzystaniem publicznej usługi rejestrowanego doręczenia elektronicznego lub publicznej usługi hybrydowej w rozumieniu ustawy z dnia 18 listopada 2020 r. o doręczeniach elektronicznych</w:t>
      </w:r>
      <w:bookmarkEnd w:id="2"/>
      <w:r w:rsidR="003D4623">
        <w:rPr>
          <w:rFonts w:ascii="Arial" w:hAnsi="Arial" w:cs="Arial"/>
          <w:bCs/>
        </w:rPr>
        <w:t>;</w:t>
      </w:r>
    </w:p>
    <w:p w14:paraId="6965A285" w14:textId="76AF3557" w:rsidR="00DB430C" w:rsidRPr="00A80750" w:rsidRDefault="00955D7F" w:rsidP="008F4FF8">
      <w:pPr>
        <w:numPr>
          <w:ilvl w:val="0"/>
          <w:numId w:val="3"/>
        </w:numPr>
        <w:spacing w:after="0" w:line="360" w:lineRule="auto"/>
        <w:ind w:left="714" w:hanging="35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57D2A8BC" w:rsidR="00B670F3" w:rsidRDefault="00B670F3" w:rsidP="00C04CDB">
      <w:pPr>
        <w:numPr>
          <w:ilvl w:val="0"/>
          <w:numId w:val="3"/>
        </w:numPr>
        <w:spacing w:after="0" w:line="360" w:lineRule="auto"/>
        <w:ind w:hanging="436"/>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47A01062" w14:textId="75BC3B67" w:rsidR="00401E9E" w:rsidRPr="00A80750" w:rsidRDefault="00401E9E" w:rsidP="00C04CDB">
      <w:pPr>
        <w:numPr>
          <w:ilvl w:val="0"/>
          <w:numId w:val="3"/>
        </w:numPr>
        <w:spacing w:after="0" w:line="360" w:lineRule="auto"/>
        <w:ind w:hanging="436"/>
        <w:rPr>
          <w:rFonts w:ascii="Arial" w:hAnsi="Arial" w:cs="Arial"/>
          <w:sz w:val="24"/>
          <w:szCs w:val="24"/>
        </w:rPr>
      </w:pPr>
      <w:r w:rsidRPr="00401E9E">
        <w:rPr>
          <w:rFonts w:ascii="Arial" w:hAnsi="Arial" w:cs="Arial"/>
          <w:sz w:val="24"/>
          <w:szCs w:val="24"/>
        </w:rPr>
        <w:t>„Instytucji Pośredniczącej” lub „IP” oznacza to Wojewódzki Urząd Pracy w Łodzi</w:t>
      </w:r>
    </w:p>
    <w:p w14:paraId="5E9BD6FC" w14:textId="341ED02C" w:rsidR="005B214F" w:rsidRPr="00A80750" w:rsidRDefault="00A858DB" w:rsidP="00C04CDB">
      <w:pPr>
        <w:pStyle w:val="Akapitzlist"/>
        <w:numPr>
          <w:ilvl w:val="0"/>
          <w:numId w:val="3"/>
        </w:numPr>
        <w:spacing w:line="360" w:lineRule="auto"/>
        <w:ind w:hanging="436"/>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8F4FF8">
      <w:pPr>
        <w:numPr>
          <w:ilvl w:val="0"/>
          <w:numId w:val="3"/>
        </w:numPr>
        <w:tabs>
          <w:tab w:val="clear" w:pos="720"/>
        </w:tabs>
        <w:spacing w:after="0" w:line="360" w:lineRule="auto"/>
        <w:ind w:left="709" w:hanging="425"/>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8F4FF8">
      <w:pPr>
        <w:numPr>
          <w:ilvl w:val="0"/>
          <w:numId w:val="3"/>
        </w:numPr>
        <w:spacing w:after="0" w:line="360" w:lineRule="auto"/>
        <w:ind w:hanging="436"/>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8F4FF8">
      <w:pPr>
        <w:numPr>
          <w:ilvl w:val="0"/>
          <w:numId w:val="3"/>
        </w:numPr>
        <w:spacing w:after="0" w:line="360" w:lineRule="auto"/>
        <w:ind w:left="714" w:hanging="436"/>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8F4FF8">
      <w:pPr>
        <w:pStyle w:val="Akapitzlist"/>
        <w:numPr>
          <w:ilvl w:val="0"/>
          <w:numId w:val="3"/>
        </w:numPr>
        <w:spacing w:line="360" w:lineRule="auto"/>
        <w:ind w:left="714" w:hanging="430"/>
        <w:rPr>
          <w:rFonts w:ascii="Arial" w:hAnsi="Arial" w:cs="Arial"/>
          <w:bCs/>
        </w:rPr>
      </w:pPr>
      <w:r w:rsidRPr="00A80750">
        <w:rPr>
          <w:rFonts w:ascii="Arial" w:hAnsi="Arial" w:cs="Arial"/>
          <w:bCs/>
        </w:rPr>
        <w:lastRenderedPageBreak/>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8C1628">
      <w:pPr>
        <w:pStyle w:val="Akapitzlist"/>
        <w:numPr>
          <w:ilvl w:val="0"/>
          <w:numId w:val="3"/>
        </w:numPr>
        <w:spacing w:line="360" w:lineRule="auto"/>
        <w:ind w:hanging="431"/>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7B786F5A" w:rsidR="00ED7F35" w:rsidRPr="00A80750" w:rsidRDefault="007A5F3A" w:rsidP="00B50C15">
      <w:pPr>
        <w:numPr>
          <w:ilvl w:val="0"/>
          <w:numId w:val="3"/>
        </w:numPr>
        <w:spacing w:after="0" w:line="360" w:lineRule="auto"/>
        <w:ind w:left="715" w:hanging="431"/>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r w:rsidR="003D4623">
        <w:rPr>
          <w:rFonts w:ascii="Arial" w:hAnsi="Arial" w:cs="Arial"/>
          <w:sz w:val="24"/>
          <w:szCs w:val="24"/>
        </w:rPr>
        <w:t>;</w:t>
      </w:r>
    </w:p>
    <w:p w14:paraId="054F2665" w14:textId="263130F4" w:rsidR="007E5783" w:rsidRPr="00A80750" w:rsidRDefault="00EE7A29" w:rsidP="00B83111">
      <w:pPr>
        <w:pStyle w:val="Akapitzlist"/>
        <w:numPr>
          <w:ilvl w:val="0"/>
          <w:numId w:val="3"/>
        </w:numPr>
        <w:spacing w:line="360" w:lineRule="auto"/>
        <w:ind w:left="714" w:hanging="430"/>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85882E" w:rsidR="00770BEB" w:rsidRPr="00A80750" w:rsidRDefault="00770BEB" w:rsidP="00B83111">
      <w:pPr>
        <w:numPr>
          <w:ilvl w:val="0"/>
          <w:numId w:val="3"/>
        </w:numPr>
        <w:spacing w:after="0" w:line="360" w:lineRule="auto"/>
        <w:ind w:hanging="430"/>
        <w:rPr>
          <w:rFonts w:ascii="Arial" w:hAnsi="Arial" w:cs="Arial"/>
          <w:sz w:val="24"/>
          <w:szCs w:val="24"/>
        </w:rPr>
      </w:pPr>
      <w:r w:rsidRPr="00A80750">
        <w:rPr>
          <w:rFonts w:ascii="Arial" w:hAnsi="Arial" w:cs="Arial"/>
          <w:sz w:val="24"/>
          <w:szCs w:val="24"/>
        </w:rPr>
        <w:t xml:space="preserve">„Priorytecie” - należy przez to rozumieć </w:t>
      </w:r>
      <w:r w:rsidR="002356EC" w:rsidRPr="002356EC">
        <w:rPr>
          <w:rFonts w:ascii="Arial" w:hAnsi="Arial" w:cs="Arial"/>
          <w:sz w:val="24"/>
          <w:szCs w:val="24"/>
        </w:rPr>
        <w:t>Priorytet FELD.07.</w:t>
      </w:r>
      <w:r w:rsidR="002121FE">
        <w:rPr>
          <w:rFonts w:ascii="Arial" w:hAnsi="Arial" w:cs="Arial"/>
          <w:sz w:val="24"/>
          <w:szCs w:val="24"/>
        </w:rPr>
        <w:t xml:space="preserve"> </w:t>
      </w:r>
      <w:r w:rsidR="002356EC" w:rsidRPr="002356EC">
        <w:rPr>
          <w:rFonts w:ascii="Arial" w:hAnsi="Arial" w:cs="Arial"/>
          <w:sz w:val="24"/>
          <w:szCs w:val="24"/>
        </w:rPr>
        <w:t>Fundusze Europejskie dla zatrudnienia i integracji w Łódzkiem</w:t>
      </w:r>
      <w:r w:rsidRPr="00A80750">
        <w:rPr>
          <w:rFonts w:ascii="Arial" w:hAnsi="Arial" w:cs="Arial"/>
          <w:sz w:val="24"/>
          <w:szCs w:val="24"/>
        </w:rPr>
        <w:t>;</w:t>
      </w:r>
    </w:p>
    <w:p w14:paraId="0FDA780B" w14:textId="482F0790" w:rsidR="005B214F" w:rsidRPr="00A80750" w:rsidRDefault="005B214F"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F4033D" w:rsidRPr="00F4033D">
        <w:rPr>
          <w:rFonts w:ascii="Arial" w:hAnsi="Arial" w:cs="Arial"/>
          <w:sz w:val="24"/>
          <w:szCs w:val="24"/>
        </w:rPr>
        <w:t xml:space="preserve"> (z późn. zm</w:t>
      </w:r>
      <w:r w:rsidR="00F4033D">
        <w:rPr>
          <w:rFonts w:ascii="Arial" w:hAnsi="Arial" w:cs="Arial"/>
          <w:sz w:val="24"/>
          <w:szCs w:val="24"/>
        </w:rPr>
        <w:t>.</w:t>
      </w:r>
      <w:r w:rsidR="00F4033D" w:rsidRPr="00F4033D">
        <w:rPr>
          <w:rFonts w:ascii="Arial" w:hAnsi="Arial" w:cs="Arial"/>
          <w:sz w:val="24"/>
          <w:szCs w:val="24"/>
        </w:rPr>
        <w:t>)</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7A6A22">
        <w:rPr>
          <w:rFonts w:ascii="Arial" w:hAnsi="Arial" w:cs="Arial"/>
          <w:sz w:val="24"/>
          <w:szCs w:val="24"/>
        </w:rPr>
        <w:t xml:space="preserve"> (z późn. zm.)</w:t>
      </w:r>
      <w:r w:rsidR="00CD1460" w:rsidRPr="00A80750">
        <w:rPr>
          <w:rFonts w:ascii="Arial" w:hAnsi="Arial" w:cs="Arial"/>
          <w:sz w:val="24"/>
          <w:szCs w:val="24"/>
        </w:rPr>
        <w:t>;</w:t>
      </w:r>
    </w:p>
    <w:p w14:paraId="18D76942" w14:textId="6C0D050E" w:rsidR="00B360F1" w:rsidRPr="00A80750" w:rsidRDefault="00F73882" w:rsidP="00B83111">
      <w:pPr>
        <w:numPr>
          <w:ilvl w:val="0"/>
          <w:numId w:val="3"/>
        </w:numPr>
        <w:tabs>
          <w:tab w:val="clear" w:pos="720"/>
        </w:tabs>
        <w:spacing w:after="0" w:line="360" w:lineRule="auto"/>
        <w:ind w:hanging="436"/>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 xml:space="preserve">rojektu nr </w:t>
      </w:r>
      <w:r w:rsidR="005B214F" w:rsidRPr="00A80750">
        <w:rPr>
          <w:rFonts w:ascii="Arial" w:hAnsi="Arial" w:cs="Arial"/>
          <w:sz w:val="24"/>
          <w:szCs w:val="24"/>
        </w:rPr>
        <w:lastRenderedPageBreak/>
        <w:t>...</w:t>
      </w:r>
      <w:r w:rsidR="008E1A36" w:rsidRPr="00A80750">
        <w:rPr>
          <w:rFonts w:ascii="Arial" w:hAnsi="Arial" w:cs="Arial"/>
          <w:sz w:val="24"/>
          <w:szCs w:val="24"/>
        </w:rPr>
        <w:t>..............., zwanym dalej „w</w:t>
      </w:r>
      <w:r w:rsidR="005B214F" w:rsidRPr="00A80750">
        <w:rPr>
          <w:rFonts w:ascii="Arial" w:hAnsi="Arial" w:cs="Arial"/>
          <w:sz w:val="24"/>
          <w:szCs w:val="24"/>
        </w:rPr>
        <w:t xml:space="preserve">nioskiem”, stanowiącym załącznik </w:t>
      </w:r>
      <w:r w:rsidR="000909FD">
        <w:rPr>
          <w:rFonts w:ascii="Arial" w:hAnsi="Arial" w:cs="Arial"/>
          <w:sz w:val="24"/>
          <w:szCs w:val="24"/>
        </w:rPr>
        <w:br/>
      </w:r>
      <w:r w:rsidR="005B214F" w:rsidRPr="00A80750">
        <w:rPr>
          <w:rFonts w:ascii="Arial" w:hAnsi="Arial" w:cs="Arial"/>
          <w:sz w:val="24"/>
          <w:szCs w:val="24"/>
        </w:rPr>
        <w:t>nr 1 do umowy;</w:t>
      </w:r>
    </w:p>
    <w:p w14:paraId="14DAFE85" w14:textId="733728DB" w:rsidR="009F5C9A" w:rsidRPr="00A80750" w:rsidRDefault="009F5C9A"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B83111">
      <w:pPr>
        <w:numPr>
          <w:ilvl w:val="0"/>
          <w:numId w:val="3"/>
        </w:numPr>
        <w:spacing w:after="0" w:line="360" w:lineRule="auto"/>
        <w:ind w:hanging="436"/>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14A1F6CF" w:rsidR="006A24D9" w:rsidRPr="00A80750" w:rsidRDefault="0098692C" w:rsidP="00B83111">
      <w:pPr>
        <w:pStyle w:val="Akapitzlist"/>
        <w:numPr>
          <w:ilvl w:val="0"/>
          <w:numId w:val="3"/>
        </w:numPr>
        <w:spacing w:line="360" w:lineRule="auto"/>
        <w:ind w:left="714" w:hanging="436"/>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5302E8">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5302E8">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r w:rsidR="007B7371">
        <w:rPr>
          <w:rFonts w:ascii="Arial" w:hAnsi="Arial" w:cs="Arial"/>
        </w:rPr>
        <w:t>w</w:t>
      </w:r>
      <w:r w:rsidR="007B7371" w:rsidRPr="00A80750">
        <w:rPr>
          <w:rFonts w:ascii="Arial" w:hAnsi="Arial" w:cs="Arial"/>
        </w:rPr>
        <w:t xml:space="preserve"> </w:t>
      </w:r>
      <w:r w:rsidR="006A24D9" w:rsidRPr="00A80750">
        <w:rPr>
          <w:rFonts w:ascii="Arial" w:hAnsi="Arial" w:cs="Arial"/>
        </w:rPr>
        <w:t xml:space="preserve">cywilnoprawnych </w:t>
      </w:r>
      <w:r w:rsidR="007B7371" w:rsidRPr="00A80750">
        <w:rPr>
          <w:rFonts w:ascii="Arial" w:hAnsi="Arial" w:cs="Arial"/>
        </w:rPr>
        <w:t>stosunk</w:t>
      </w:r>
      <w:r w:rsidR="007B7371">
        <w:rPr>
          <w:rFonts w:ascii="Arial" w:hAnsi="Arial" w:cs="Arial"/>
        </w:rPr>
        <w:t xml:space="preserve">ach </w:t>
      </w:r>
      <w:r w:rsidR="006A24D9" w:rsidRPr="00A80750">
        <w:rPr>
          <w:rFonts w:ascii="Arial" w:hAnsi="Arial" w:cs="Arial"/>
        </w:rPr>
        <w:t xml:space="preserve">zobowiązaniowych; </w:t>
      </w:r>
    </w:p>
    <w:p w14:paraId="236158AD" w14:textId="100DB405" w:rsidR="00CE6FFB" w:rsidRPr="00A80750" w:rsidRDefault="00CE6FFB"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B83111">
      <w:pPr>
        <w:numPr>
          <w:ilvl w:val="0"/>
          <w:numId w:val="3"/>
        </w:numPr>
        <w:tabs>
          <w:tab w:val="clear" w:pos="720"/>
        </w:tabs>
        <w:spacing w:after="0" w:line="360" w:lineRule="auto"/>
        <w:ind w:hanging="436"/>
        <w:rPr>
          <w:rFonts w:ascii="Arial" w:hAnsi="Arial" w:cs="Arial"/>
          <w:sz w:val="24"/>
          <w:szCs w:val="24"/>
        </w:rPr>
      </w:pPr>
      <w:r w:rsidRPr="00A80750">
        <w:rPr>
          <w:rFonts w:ascii="Arial" w:hAnsi="Arial" w:cs="Arial"/>
          <w:sz w:val="24"/>
          <w:szCs w:val="24"/>
        </w:rPr>
        <w:lastRenderedPageBreak/>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53B4D718" w:rsidR="00D26FF5" w:rsidRDefault="006563EC" w:rsidP="00B83111">
      <w:pPr>
        <w:pStyle w:val="Akapitzlist"/>
        <w:numPr>
          <w:ilvl w:val="0"/>
          <w:numId w:val="3"/>
        </w:numPr>
        <w:spacing w:line="360" w:lineRule="auto"/>
        <w:ind w:hanging="436"/>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5BAC8949" w14:textId="6DDBD28D" w:rsidR="002356EC" w:rsidRPr="00A80750" w:rsidRDefault="002356EC" w:rsidP="00B83111">
      <w:pPr>
        <w:pStyle w:val="Akapitzlist"/>
        <w:numPr>
          <w:ilvl w:val="0"/>
          <w:numId w:val="3"/>
        </w:numPr>
        <w:spacing w:line="360" w:lineRule="auto"/>
        <w:ind w:hanging="436"/>
        <w:rPr>
          <w:rFonts w:ascii="Arial" w:hAnsi="Arial" w:cs="Arial"/>
        </w:rPr>
      </w:pPr>
      <w:r w:rsidRPr="002356EC">
        <w:rPr>
          <w:rFonts w:ascii="Arial" w:hAnsi="Arial" w:cs="Arial"/>
        </w:rPr>
        <w:t xml:space="preserve">„stronie internetowej Instytucji Pośredniczącej” oznacza to stronę internetową pod adresem: </w:t>
      </w:r>
      <w:hyperlink r:id="rId8" w:history="1">
        <w:r w:rsidRPr="002356EC">
          <w:rPr>
            <w:rStyle w:val="Hipercze"/>
            <w:rFonts w:ascii="Arial" w:hAnsi="Arial" w:cs="Arial"/>
          </w:rPr>
          <w:t>www.funduszeUE.wup.lodz.pl;</w:t>
        </w:r>
      </w:hyperlink>
    </w:p>
    <w:p w14:paraId="722C2975" w14:textId="3F173E46" w:rsidR="005B214F" w:rsidRPr="00A80750" w:rsidRDefault="005B214F" w:rsidP="00B83111">
      <w:pPr>
        <w:numPr>
          <w:ilvl w:val="0"/>
          <w:numId w:val="3"/>
        </w:numPr>
        <w:spacing w:after="0" w:line="360" w:lineRule="auto"/>
        <w:ind w:hanging="436"/>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hyperlink r:id="rId9" w:history="1">
        <w:r w:rsidR="00F22DA0" w:rsidRPr="00C42C1B">
          <w:rPr>
            <w:rStyle w:val="Hipercze"/>
            <w:rFonts w:ascii="Arial" w:eastAsia="Arial" w:hAnsi="Arial" w:cs="Arial"/>
            <w:iCs/>
            <w:sz w:val="24"/>
            <w:szCs w:val="22"/>
          </w:rPr>
          <w:t>www.funduszeue.lodzkie.pl</w:t>
        </w:r>
      </w:hyperlink>
      <w:r w:rsidR="00E34254" w:rsidRPr="00C42C1B">
        <w:rPr>
          <w:rFonts w:ascii="Arial" w:eastAsia="Arial" w:hAnsi="Arial" w:cs="Arial"/>
          <w:iCs/>
          <w:color w:val="000000"/>
          <w:sz w:val="24"/>
          <w:szCs w:val="22"/>
        </w:rPr>
        <w:t>;</w:t>
      </w:r>
    </w:p>
    <w:p w14:paraId="6DC5AFE4" w14:textId="6F32C54B" w:rsidR="00C37E0F" w:rsidRPr="00A80750" w:rsidRDefault="00B22FBF" w:rsidP="00B83111">
      <w:pPr>
        <w:numPr>
          <w:ilvl w:val="0"/>
          <w:numId w:val="3"/>
        </w:numPr>
        <w:spacing w:after="0" w:line="360" w:lineRule="auto"/>
        <w:ind w:hanging="436"/>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E63A98">
      <w:pPr>
        <w:pStyle w:val="Akapitzlist"/>
        <w:numPr>
          <w:ilvl w:val="0"/>
          <w:numId w:val="3"/>
        </w:numPr>
        <w:spacing w:line="360" w:lineRule="auto"/>
        <w:ind w:hanging="436"/>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E63A98">
      <w:pPr>
        <w:numPr>
          <w:ilvl w:val="0"/>
          <w:numId w:val="3"/>
        </w:numPr>
        <w:spacing w:after="0" w:line="360" w:lineRule="auto"/>
        <w:ind w:left="714" w:hanging="436"/>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„ufp”</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E63A98">
      <w:pPr>
        <w:numPr>
          <w:ilvl w:val="0"/>
          <w:numId w:val="3"/>
        </w:numPr>
        <w:tabs>
          <w:tab w:val="clear" w:pos="720"/>
        </w:tabs>
        <w:spacing w:after="0" w:line="360" w:lineRule="auto"/>
        <w:ind w:left="714" w:hanging="436"/>
        <w:rPr>
          <w:rFonts w:ascii="Arial" w:hAnsi="Arial" w:cs="Arial"/>
          <w:sz w:val="24"/>
          <w:szCs w:val="24"/>
        </w:rPr>
      </w:pPr>
      <w:r w:rsidRPr="00A80750">
        <w:rPr>
          <w:rFonts w:ascii="Arial" w:hAnsi="Arial" w:cs="Arial"/>
          <w:sz w:val="24"/>
          <w:szCs w:val="24"/>
        </w:rPr>
        <w:t>„ustawie Pzp”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E63A98">
      <w:pPr>
        <w:numPr>
          <w:ilvl w:val="0"/>
          <w:numId w:val="3"/>
        </w:numPr>
        <w:tabs>
          <w:tab w:val="clear" w:pos="720"/>
        </w:tabs>
        <w:spacing w:after="0" w:line="360" w:lineRule="auto"/>
        <w:ind w:left="714" w:hanging="436"/>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E63A98">
      <w:pPr>
        <w:pStyle w:val="Akapitzlist"/>
        <w:numPr>
          <w:ilvl w:val="0"/>
          <w:numId w:val="3"/>
        </w:numPr>
        <w:spacing w:line="360" w:lineRule="auto"/>
        <w:ind w:left="714" w:hanging="430"/>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E63A98">
      <w:pPr>
        <w:pStyle w:val="Akapitzlist"/>
        <w:numPr>
          <w:ilvl w:val="0"/>
          <w:numId w:val="3"/>
        </w:numPr>
        <w:spacing w:line="360" w:lineRule="auto"/>
        <w:ind w:hanging="430"/>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B83111">
      <w:pPr>
        <w:numPr>
          <w:ilvl w:val="0"/>
          <w:numId w:val="3"/>
        </w:numPr>
        <w:tabs>
          <w:tab w:val="clear" w:pos="720"/>
        </w:tabs>
        <w:spacing w:after="0" w:line="360" w:lineRule="auto"/>
        <w:ind w:hanging="430"/>
        <w:rPr>
          <w:rFonts w:ascii="Arial" w:hAnsi="Arial" w:cs="Arial"/>
          <w:bCs/>
          <w:sz w:val="24"/>
          <w:szCs w:val="24"/>
        </w:rPr>
      </w:pPr>
      <w:r w:rsidRPr="00A80750">
        <w:rPr>
          <w:rFonts w:ascii="Arial" w:hAnsi="Arial" w:cs="Arial"/>
          <w:sz w:val="24"/>
          <w:szCs w:val="24"/>
        </w:rPr>
        <w:lastRenderedPageBreak/>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ogólnym;</w:t>
      </w:r>
    </w:p>
    <w:p w14:paraId="6F05670C" w14:textId="77777777" w:rsidR="00073DBA" w:rsidRPr="00A80750" w:rsidRDefault="00073DBA" w:rsidP="00DC0D45">
      <w:pPr>
        <w:pStyle w:val="Akapitzlist"/>
        <w:numPr>
          <w:ilvl w:val="0"/>
          <w:numId w:val="66"/>
        </w:numPr>
        <w:spacing w:line="360" w:lineRule="auto"/>
        <w:ind w:left="1441" w:hanging="590"/>
        <w:rPr>
          <w:rFonts w:ascii="Arial" w:hAnsi="Arial" w:cs="Arial"/>
        </w:rPr>
      </w:pPr>
      <w:r w:rsidRPr="00A80750">
        <w:rPr>
          <w:rFonts w:ascii="Arial" w:hAnsi="Arial" w:cs="Arial"/>
        </w:rPr>
        <w:t>Rozporządzeniem Parlamentu Europejskiego i Rady (UE) nr 2021/1057;</w:t>
      </w:r>
    </w:p>
    <w:p w14:paraId="10110C67" w14:textId="74B60B1B" w:rsidR="00EC1FD4" w:rsidRPr="00A80750" w:rsidRDefault="004C7DD3" w:rsidP="00DC0D45">
      <w:pPr>
        <w:pStyle w:val="Akapitzlist"/>
        <w:numPr>
          <w:ilvl w:val="0"/>
          <w:numId w:val="66"/>
        </w:numPr>
        <w:spacing w:line="360" w:lineRule="auto"/>
        <w:ind w:left="1441" w:hanging="590"/>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DC0D45">
      <w:pPr>
        <w:pStyle w:val="Akapitzlist"/>
        <w:numPr>
          <w:ilvl w:val="0"/>
          <w:numId w:val="66"/>
        </w:numPr>
        <w:spacing w:line="360" w:lineRule="auto"/>
        <w:ind w:left="1441" w:hanging="590"/>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24862E0E" w:rsidR="00996393" w:rsidRPr="00A80750" w:rsidRDefault="004B733E" w:rsidP="00B83111">
      <w:pPr>
        <w:numPr>
          <w:ilvl w:val="0"/>
          <w:numId w:val="3"/>
        </w:numPr>
        <w:spacing w:afterLines="60" w:after="144" w:line="360" w:lineRule="auto"/>
        <w:ind w:hanging="436"/>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5302E8">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4C7B8351"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a) </w:t>
      </w:r>
      <w:r w:rsidR="002911D2" w:rsidRPr="00A80750">
        <w:rPr>
          <w:rFonts w:ascii="Arial" w:hAnsi="Arial" w:cs="Arial"/>
          <w:sz w:val="24"/>
          <w:szCs w:val="24"/>
        </w:rPr>
        <w:t>Wytyczne dotyczące realizacji zasad równościowych w ramach funduszy unijnych na lata 2021-2027</w:t>
      </w:r>
      <w:r w:rsidR="00947C6C" w:rsidRPr="00A80750">
        <w:rPr>
          <w:rFonts w:ascii="Arial" w:hAnsi="Arial" w:cs="Arial"/>
          <w:sz w:val="24"/>
          <w:szCs w:val="24"/>
        </w:rPr>
        <w:t xml:space="preserve"> zwane dalej Wytycznymi dotyczącymi </w:t>
      </w:r>
      <w:r w:rsidR="00522337" w:rsidRPr="00A80750">
        <w:rPr>
          <w:rFonts w:ascii="Arial" w:hAnsi="Arial" w:cs="Arial"/>
          <w:sz w:val="24"/>
          <w:szCs w:val="24"/>
        </w:rPr>
        <w:t xml:space="preserve">realizacji </w:t>
      </w:r>
      <w:r w:rsidR="00947C6C" w:rsidRPr="00A80750">
        <w:rPr>
          <w:rFonts w:ascii="Arial" w:hAnsi="Arial" w:cs="Arial"/>
          <w:sz w:val="24"/>
          <w:szCs w:val="24"/>
        </w:rPr>
        <w:t>zasad równościowych</w:t>
      </w:r>
      <w:r w:rsidRPr="00A80750">
        <w:rPr>
          <w:rFonts w:ascii="Arial" w:hAnsi="Arial" w:cs="Arial"/>
          <w:sz w:val="24"/>
          <w:szCs w:val="24"/>
        </w:rPr>
        <w:t xml:space="preserve">; </w:t>
      </w:r>
    </w:p>
    <w:p w14:paraId="219E98DA" w14:textId="126C834E"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b) Wytyczne </w:t>
      </w:r>
      <w:r w:rsidR="00947C6C" w:rsidRPr="00A80750">
        <w:rPr>
          <w:rFonts w:ascii="Arial" w:hAnsi="Arial" w:cs="Arial"/>
          <w:sz w:val="24"/>
          <w:szCs w:val="24"/>
        </w:rPr>
        <w:t>dotyczące</w:t>
      </w:r>
      <w:r w:rsidRPr="00A80750">
        <w:rPr>
          <w:rFonts w:ascii="Arial" w:hAnsi="Arial" w:cs="Arial"/>
          <w:sz w:val="24"/>
          <w:szCs w:val="24"/>
        </w:rPr>
        <w:t xml:space="preserve"> informacji i promocji </w:t>
      </w:r>
      <w:r w:rsidR="0056555F" w:rsidRPr="00A80750">
        <w:rPr>
          <w:rFonts w:ascii="Arial" w:hAnsi="Arial" w:cs="Arial"/>
          <w:sz w:val="24"/>
          <w:szCs w:val="24"/>
        </w:rPr>
        <w:t>Funduszy Europejskich</w:t>
      </w:r>
      <w:r w:rsidR="00A77DCB" w:rsidRPr="00A80750">
        <w:rPr>
          <w:rFonts w:ascii="Arial" w:hAnsi="Arial" w:cs="Arial"/>
          <w:sz w:val="24"/>
          <w:szCs w:val="24"/>
        </w:rPr>
        <w:t xml:space="preserve"> na lata 2021</w:t>
      </w:r>
      <w:r w:rsidRPr="00A80750">
        <w:rPr>
          <w:rFonts w:ascii="Arial" w:hAnsi="Arial" w:cs="Arial"/>
          <w:sz w:val="24"/>
          <w:szCs w:val="24"/>
        </w:rPr>
        <w:t>-202</w:t>
      </w:r>
      <w:r w:rsidR="00A77DCB" w:rsidRPr="00A80750">
        <w:rPr>
          <w:rFonts w:ascii="Arial" w:hAnsi="Arial" w:cs="Arial"/>
          <w:sz w:val="24"/>
          <w:szCs w:val="24"/>
        </w:rPr>
        <w:t>7</w:t>
      </w:r>
      <w:r w:rsidR="00947C6C" w:rsidRPr="00A80750">
        <w:rPr>
          <w:rFonts w:ascii="Arial" w:hAnsi="Arial" w:cs="Arial"/>
          <w:sz w:val="24"/>
          <w:szCs w:val="24"/>
        </w:rPr>
        <w:t xml:space="preserve"> zwane dalej Wytycznymi</w:t>
      </w:r>
      <w:r w:rsidR="00024870" w:rsidRPr="00A80750">
        <w:rPr>
          <w:rFonts w:ascii="Arial" w:hAnsi="Arial" w:cs="Arial"/>
          <w:sz w:val="24"/>
          <w:szCs w:val="24"/>
        </w:rPr>
        <w:t xml:space="preserve"> dotyczącymi informacji i promocji;</w:t>
      </w:r>
    </w:p>
    <w:p w14:paraId="5C5A98C0" w14:textId="74EC3F64"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c) Wytyczne </w:t>
      </w:r>
      <w:r w:rsidR="00BC4440" w:rsidRPr="00A80750">
        <w:rPr>
          <w:rFonts w:ascii="Arial" w:hAnsi="Arial" w:cs="Arial"/>
          <w:sz w:val="24"/>
          <w:szCs w:val="24"/>
        </w:rPr>
        <w:t>dotyczące monitorowania postępu rzeczowego realizacji programów na lata 2021-2027</w:t>
      </w:r>
      <w:r w:rsidRPr="00A80750">
        <w:rPr>
          <w:rFonts w:ascii="Arial" w:hAnsi="Arial" w:cs="Arial"/>
          <w:sz w:val="24"/>
          <w:szCs w:val="24"/>
        </w:rPr>
        <w:t xml:space="preserve"> zwan</w:t>
      </w:r>
      <w:r w:rsidR="00AB30D0" w:rsidRPr="00A80750">
        <w:rPr>
          <w:rFonts w:ascii="Arial" w:hAnsi="Arial" w:cs="Arial"/>
          <w:sz w:val="24"/>
          <w:szCs w:val="24"/>
        </w:rPr>
        <w:t>e</w:t>
      </w:r>
      <w:r w:rsidRPr="00A80750">
        <w:rPr>
          <w:rFonts w:ascii="Arial" w:hAnsi="Arial" w:cs="Arial"/>
          <w:sz w:val="24"/>
          <w:szCs w:val="24"/>
        </w:rPr>
        <w:t xml:space="preserve"> dalej Wytycznymi </w:t>
      </w:r>
      <w:r w:rsidR="009F7D58" w:rsidRPr="00A80750">
        <w:rPr>
          <w:rFonts w:ascii="Arial" w:hAnsi="Arial" w:cs="Arial"/>
          <w:sz w:val="24"/>
          <w:szCs w:val="24"/>
        </w:rPr>
        <w:t xml:space="preserve">dotyczącymi </w:t>
      </w:r>
      <w:r w:rsidRPr="00A80750">
        <w:rPr>
          <w:rFonts w:ascii="Arial" w:hAnsi="Arial" w:cs="Arial"/>
          <w:sz w:val="24"/>
          <w:szCs w:val="24"/>
        </w:rPr>
        <w:t xml:space="preserve">monitorowania; </w:t>
      </w:r>
    </w:p>
    <w:p w14:paraId="1AA2DA97" w14:textId="394F4FDF" w:rsidR="00996393" w:rsidRPr="00A80750" w:rsidRDefault="00996393" w:rsidP="00B61F5D">
      <w:pPr>
        <w:spacing w:after="0" w:line="360" w:lineRule="auto"/>
        <w:ind w:left="1276"/>
        <w:rPr>
          <w:rFonts w:ascii="Arial" w:hAnsi="Arial" w:cs="Arial"/>
          <w:sz w:val="24"/>
          <w:szCs w:val="24"/>
        </w:rPr>
      </w:pPr>
      <w:r w:rsidRPr="00A80750">
        <w:rPr>
          <w:rFonts w:ascii="Arial" w:hAnsi="Arial" w:cs="Arial"/>
          <w:sz w:val="24"/>
          <w:szCs w:val="24"/>
        </w:rPr>
        <w:t xml:space="preserve">d) </w:t>
      </w:r>
      <w:r w:rsidR="0043328F" w:rsidRPr="00A80750">
        <w:rPr>
          <w:rFonts w:ascii="Arial" w:hAnsi="Arial" w:cs="Arial"/>
          <w:sz w:val="24"/>
          <w:szCs w:val="24"/>
        </w:rPr>
        <w:t>Wytyczne dotyczące</w:t>
      </w:r>
      <w:r w:rsidR="00BC4440" w:rsidRPr="00A80750">
        <w:rPr>
          <w:rFonts w:ascii="Arial" w:hAnsi="Arial" w:cs="Arial"/>
          <w:sz w:val="24"/>
          <w:szCs w:val="24"/>
        </w:rPr>
        <w:t xml:space="preserve"> kwalifikowalności wydatków na lata 2021-2027 </w:t>
      </w:r>
      <w:r w:rsidRPr="00A80750">
        <w:rPr>
          <w:rFonts w:ascii="Arial" w:hAnsi="Arial" w:cs="Arial"/>
          <w:sz w:val="24"/>
          <w:szCs w:val="24"/>
        </w:rPr>
        <w:t>zwan</w:t>
      </w:r>
      <w:r w:rsidR="00AB30D0" w:rsidRPr="00A80750">
        <w:rPr>
          <w:rFonts w:ascii="Arial" w:hAnsi="Arial" w:cs="Arial"/>
          <w:sz w:val="24"/>
          <w:szCs w:val="24"/>
        </w:rPr>
        <w:t>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kwalifikowalności; </w:t>
      </w:r>
    </w:p>
    <w:p w14:paraId="74A8885A" w14:textId="0337A42F" w:rsidR="00526077"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e</w:t>
      </w:r>
      <w:r w:rsidR="00996393" w:rsidRPr="00A80750">
        <w:rPr>
          <w:rFonts w:ascii="Arial" w:hAnsi="Arial" w:cs="Arial"/>
          <w:sz w:val="24"/>
          <w:szCs w:val="24"/>
        </w:rPr>
        <w:t xml:space="preserve">) </w:t>
      </w:r>
      <w:r w:rsidR="0043328F" w:rsidRPr="00A80750">
        <w:rPr>
          <w:rFonts w:ascii="Arial" w:hAnsi="Arial" w:cs="Arial"/>
          <w:bCs/>
          <w:sz w:val="24"/>
          <w:szCs w:val="24"/>
        </w:rPr>
        <w:t xml:space="preserve">Wytyczne dotyczące warunków gromadzenia i przekazywania danych w postaci elektronicznej na lata 2021-2027 </w:t>
      </w:r>
      <w:r w:rsidR="00996393" w:rsidRPr="00A80750">
        <w:rPr>
          <w:rFonts w:ascii="Arial" w:hAnsi="Arial" w:cs="Arial"/>
          <w:sz w:val="24"/>
          <w:szCs w:val="24"/>
        </w:rPr>
        <w:t>zwan</w:t>
      </w:r>
      <w:r w:rsidR="00AB30D0" w:rsidRPr="00A80750">
        <w:rPr>
          <w:rFonts w:ascii="Arial" w:hAnsi="Arial" w:cs="Arial"/>
          <w:sz w:val="24"/>
          <w:szCs w:val="24"/>
        </w:rPr>
        <w:t>e</w:t>
      </w:r>
      <w:r w:rsidR="00996393" w:rsidRPr="00A80750">
        <w:rPr>
          <w:rFonts w:ascii="Arial" w:hAnsi="Arial" w:cs="Arial"/>
          <w:sz w:val="24"/>
          <w:szCs w:val="24"/>
        </w:rPr>
        <w:t xml:space="preserve"> dalej Wyty</w:t>
      </w:r>
      <w:r w:rsidR="00A76793" w:rsidRPr="00A80750">
        <w:rPr>
          <w:rFonts w:ascii="Arial" w:hAnsi="Arial" w:cs="Arial"/>
          <w:sz w:val="24"/>
          <w:szCs w:val="24"/>
        </w:rPr>
        <w:t xml:space="preserve">cznymi </w:t>
      </w:r>
      <w:r w:rsidR="007F254F" w:rsidRPr="00A80750">
        <w:rPr>
          <w:rFonts w:ascii="Arial" w:hAnsi="Arial" w:cs="Arial"/>
          <w:sz w:val="24"/>
          <w:szCs w:val="24"/>
        </w:rPr>
        <w:t>dotyczącymi</w:t>
      </w:r>
      <w:r w:rsidR="00A76793" w:rsidRPr="00A80750">
        <w:rPr>
          <w:rFonts w:ascii="Arial" w:hAnsi="Arial" w:cs="Arial"/>
          <w:sz w:val="24"/>
          <w:szCs w:val="24"/>
        </w:rPr>
        <w:t xml:space="preserve"> gromadzenia i </w:t>
      </w:r>
      <w:r w:rsidR="00996393" w:rsidRPr="00A80750">
        <w:rPr>
          <w:rFonts w:ascii="Arial" w:hAnsi="Arial" w:cs="Arial"/>
          <w:sz w:val="24"/>
          <w:szCs w:val="24"/>
        </w:rPr>
        <w:t xml:space="preserve">przekazywania danych; </w:t>
      </w:r>
    </w:p>
    <w:p w14:paraId="0083D910" w14:textId="34BFFDA5" w:rsidR="009F25EA" w:rsidRPr="00A80750" w:rsidRDefault="00052030" w:rsidP="00B61F5D">
      <w:pPr>
        <w:spacing w:after="0" w:line="360" w:lineRule="auto"/>
        <w:ind w:left="1276"/>
        <w:rPr>
          <w:rFonts w:ascii="Arial" w:hAnsi="Arial" w:cs="Arial"/>
          <w:sz w:val="24"/>
          <w:szCs w:val="24"/>
        </w:rPr>
      </w:pPr>
      <w:r w:rsidRPr="00A80750">
        <w:rPr>
          <w:rFonts w:ascii="Arial" w:hAnsi="Arial" w:cs="Arial"/>
          <w:sz w:val="24"/>
          <w:szCs w:val="24"/>
        </w:rPr>
        <w:t>f</w:t>
      </w:r>
      <w:r w:rsidR="00526077" w:rsidRPr="00A80750">
        <w:rPr>
          <w:rFonts w:ascii="Arial" w:hAnsi="Arial" w:cs="Arial"/>
          <w:sz w:val="24"/>
          <w:szCs w:val="24"/>
        </w:rPr>
        <w:t xml:space="preserve">) Wytyczne </w:t>
      </w:r>
      <w:r w:rsidR="0094730C" w:rsidRPr="00A80750">
        <w:rPr>
          <w:rFonts w:ascii="Arial" w:hAnsi="Arial" w:cs="Arial"/>
          <w:sz w:val="24"/>
          <w:szCs w:val="24"/>
        </w:rPr>
        <w:t xml:space="preserve">dotyczące realizacji zasady partnerstwa na lata 2021-2027 </w:t>
      </w:r>
      <w:r w:rsidR="00526077" w:rsidRPr="00A80750">
        <w:rPr>
          <w:rFonts w:ascii="Arial" w:hAnsi="Arial" w:cs="Arial"/>
          <w:sz w:val="24"/>
          <w:szCs w:val="24"/>
        </w:rPr>
        <w:t>zwan</w:t>
      </w:r>
      <w:r w:rsidR="00AB30D0" w:rsidRPr="00A80750">
        <w:rPr>
          <w:rFonts w:ascii="Arial" w:hAnsi="Arial" w:cs="Arial"/>
          <w:sz w:val="24"/>
          <w:szCs w:val="24"/>
        </w:rPr>
        <w:t>e</w:t>
      </w:r>
      <w:r w:rsidR="00526077" w:rsidRPr="00A80750">
        <w:rPr>
          <w:rFonts w:ascii="Arial" w:hAnsi="Arial" w:cs="Arial"/>
          <w:sz w:val="24"/>
          <w:szCs w:val="24"/>
        </w:rPr>
        <w:t xml:space="preserve"> dalej Wytycznymi </w:t>
      </w:r>
      <w:r w:rsidR="00947C6C" w:rsidRPr="00A80750">
        <w:rPr>
          <w:rFonts w:ascii="Arial" w:hAnsi="Arial" w:cs="Arial"/>
          <w:sz w:val="24"/>
          <w:szCs w:val="24"/>
        </w:rPr>
        <w:t>dotyczącymi</w:t>
      </w:r>
      <w:r w:rsidR="00526077" w:rsidRPr="00A80750">
        <w:rPr>
          <w:rFonts w:ascii="Arial" w:hAnsi="Arial" w:cs="Arial"/>
          <w:sz w:val="24"/>
          <w:szCs w:val="24"/>
        </w:rPr>
        <w:t xml:space="preserve"> partnerstwa;</w:t>
      </w:r>
    </w:p>
    <w:p w14:paraId="5D2AF1BC" w14:textId="362DDF9F" w:rsidR="009F25EA" w:rsidRPr="00A80750" w:rsidRDefault="009F25EA" w:rsidP="00B61F5D">
      <w:pPr>
        <w:spacing w:after="0" w:line="360" w:lineRule="auto"/>
        <w:ind w:left="1276"/>
        <w:rPr>
          <w:rFonts w:ascii="Arial" w:hAnsi="Arial" w:cs="Arial"/>
          <w:sz w:val="24"/>
          <w:szCs w:val="24"/>
        </w:rPr>
      </w:pPr>
      <w:r w:rsidRPr="00A80750">
        <w:rPr>
          <w:rFonts w:ascii="Arial" w:hAnsi="Arial" w:cs="Arial"/>
          <w:sz w:val="24"/>
          <w:szCs w:val="24"/>
        </w:rPr>
        <w:lastRenderedPageBreak/>
        <w:t>g) Wytyczne</w:t>
      </w:r>
      <w:r w:rsidR="0094730C" w:rsidRPr="00A80750">
        <w:rPr>
          <w:rFonts w:ascii="Arial" w:hAnsi="Arial" w:cs="Arial"/>
          <w:sz w:val="24"/>
          <w:szCs w:val="24"/>
        </w:rPr>
        <w:t xml:space="preserve"> </w:t>
      </w:r>
      <w:r w:rsidR="0094730C" w:rsidRPr="00A80750">
        <w:rPr>
          <w:rFonts w:ascii="Arial" w:hAnsi="Arial" w:cs="Arial"/>
          <w:bCs/>
          <w:sz w:val="24"/>
          <w:szCs w:val="24"/>
        </w:rPr>
        <w:t>dotyczące kontroli realizacji programów polityki spójności na lata 2021-2027</w:t>
      </w:r>
      <w:r w:rsidR="0094730C" w:rsidRPr="00A80750">
        <w:rPr>
          <w:rFonts w:ascii="Arial" w:hAnsi="Arial" w:cs="Arial"/>
          <w:b/>
          <w:bCs/>
          <w:sz w:val="24"/>
          <w:szCs w:val="24"/>
        </w:rPr>
        <w:t xml:space="preserve"> </w:t>
      </w:r>
      <w:r w:rsidRPr="00A80750">
        <w:rPr>
          <w:rFonts w:ascii="Arial" w:hAnsi="Arial" w:cs="Arial"/>
          <w:sz w:val="24"/>
          <w:szCs w:val="24"/>
        </w:rPr>
        <w:t xml:space="preserve"> </w:t>
      </w:r>
      <w:r w:rsidR="00787220" w:rsidRPr="00A80750">
        <w:rPr>
          <w:rFonts w:ascii="Arial" w:hAnsi="Arial" w:cs="Arial"/>
          <w:sz w:val="24"/>
          <w:szCs w:val="24"/>
        </w:rPr>
        <w:t>zwane</w:t>
      </w:r>
      <w:r w:rsidRPr="00A80750">
        <w:rPr>
          <w:rFonts w:ascii="Arial" w:hAnsi="Arial" w:cs="Arial"/>
          <w:sz w:val="24"/>
          <w:szCs w:val="24"/>
        </w:rPr>
        <w:t xml:space="preserve"> dalej Wytycznymi </w:t>
      </w:r>
      <w:r w:rsidR="00947C6C" w:rsidRPr="00A80750">
        <w:rPr>
          <w:rFonts w:ascii="Arial" w:hAnsi="Arial" w:cs="Arial"/>
          <w:sz w:val="24"/>
          <w:szCs w:val="24"/>
        </w:rPr>
        <w:t>dotyczącymi</w:t>
      </w:r>
      <w:r w:rsidRPr="00A80750">
        <w:rPr>
          <w:rFonts w:ascii="Arial" w:hAnsi="Arial" w:cs="Arial"/>
          <w:sz w:val="24"/>
          <w:szCs w:val="24"/>
        </w:rPr>
        <w:t xml:space="preserve"> kontroli;</w:t>
      </w:r>
    </w:p>
    <w:p w14:paraId="13ADF3F2" w14:textId="2AAF656D" w:rsidR="002D4E89" w:rsidRDefault="009F25EA" w:rsidP="00B61F5D">
      <w:pPr>
        <w:spacing w:after="0" w:line="360" w:lineRule="auto"/>
        <w:ind w:left="1276"/>
        <w:rPr>
          <w:rFonts w:ascii="Arial" w:hAnsi="Arial" w:cs="Arial"/>
          <w:sz w:val="24"/>
          <w:szCs w:val="24"/>
        </w:rPr>
      </w:pPr>
      <w:r w:rsidRPr="00A80750">
        <w:rPr>
          <w:rFonts w:ascii="Arial" w:hAnsi="Arial" w:cs="Arial"/>
          <w:sz w:val="24"/>
          <w:szCs w:val="24"/>
        </w:rPr>
        <w:t>h</w:t>
      </w:r>
      <w:r w:rsidR="00996393" w:rsidRPr="00A80750">
        <w:rPr>
          <w:rFonts w:ascii="Arial" w:hAnsi="Arial" w:cs="Arial"/>
          <w:sz w:val="24"/>
          <w:szCs w:val="24"/>
        </w:rPr>
        <w:t>)</w:t>
      </w:r>
      <w:r w:rsidR="00257F58" w:rsidRPr="00A80750">
        <w:rPr>
          <w:rFonts w:ascii="Arial" w:hAnsi="Arial" w:cs="Arial"/>
          <w:sz w:val="24"/>
          <w:szCs w:val="24"/>
        </w:rPr>
        <w:t xml:space="preserve"> </w:t>
      </w:r>
      <w:r w:rsidR="004A0F3A" w:rsidRPr="00A80750">
        <w:rPr>
          <w:rFonts w:ascii="Arial" w:hAnsi="Arial" w:cs="Arial"/>
          <w:sz w:val="24"/>
          <w:szCs w:val="24"/>
        </w:rPr>
        <w:t>Wytyczne dotyczące realizacji projektów z udziałem środków Europejskiego Funduszu Społecznego Plus w regionalnych programach na lata 2021-2027, zwane dalej Wytycznymi dotyczącymi realizacji projektów;</w:t>
      </w:r>
    </w:p>
    <w:p w14:paraId="25D2CFA8" w14:textId="43B9F402" w:rsidR="006D485F" w:rsidRPr="00A80750" w:rsidRDefault="006D485F" w:rsidP="00B61F5D">
      <w:pPr>
        <w:spacing w:after="0" w:line="360" w:lineRule="auto"/>
        <w:ind w:left="1276"/>
        <w:rPr>
          <w:rFonts w:ascii="Arial" w:hAnsi="Arial" w:cs="Arial"/>
          <w:sz w:val="24"/>
          <w:szCs w:val="24"/>
        </w:rPr>
      </w:pPr>
      <w:r>
        <w:rPr>
          <w:rFonts w:ascii="Arial" w:hAnsi="Arial" w:cs="Arial"/>
          <w:sz w:val="24"/>
          <w:szCs w:val="24"/>
        </w:rPr>
        <w:t xml:space="preserve">i) </w:t>
      </w:r>
      <w:r w:rsidRPr="006D485F">
        <w:rPr>
          <w:rFonts w:ascii="Arial" w:hAnsi="Arial" w:cs="Arial"/>
          <w:sz w:val="24"/>
          <w:szCs w:val="24"/>
        </w:rPr>
        <w:t>Wytyczne dotyczące sposobu korygowania nieprawidłowości na lata 2021-2027</w:t>
      </w:r>
      <w:r>
        <w:rPr>
          <w:rFonts w:ascii="Arial" w:hAnsi="Arial" w:cs="Arial"/>
          <w:sz w:val="24"/>
          <w:szCs w:val="24"/>
        </w:rPr>
        <w:t xml:space="preserve">, </w:t>
      </w:r>
      <w:r w:rsidRPr="00A80750">
        <w:rPr>
          <w:rFonts w:ascii="Arial" w:hAnsi="Arial" w:cs="Arial"/>
          <w:sz w:val="24"/>
          <w:szCs w:val="24"/>
        </w:rPr>
        <w:t>z</w:t>
      </w:r>
      <w:r>
        <w:rPr>
          <w:rFonts w:ascii="Arial" w:hAnsi="Arial" w:cs="Arial"/>
          <w:sz w:val="24"/>
          <w:szCs w:val="24"/>
        </w:rPr>
        <w:t xml:space="preserve">wane dalej Wytycznymi </w:t>
      </w:r>
      <w:r w:rsidR="0003199C">
        <w:rPr>
          <w:rFonts w:ascii="Arial" w:hAnsi="Arial" w:cs="Arial"/>
          <w:sz w:val="24"/>
          <w:szCs w:val="24"/>
        </w:rPr>
        <w:t xml:space="preserve">dotyczącymi </w:t>
      </w:r>
      <w:r>
        <w:rPr>
          <w:rFonts w:ascii="Arial" w:hAnsi="Arial" w:cs="Arial"/>
          <w:sz w:val="24"/>
          <w:szCs w:val="24"/>
        </w:rPr>
        <w:t xml:space="preserve">korygowania </w:t>
      </w:r>
      <w:r w:rsidR="00096C37">
        <w:rPr>
          <w:rFonts w:ascii="Arial" w:hAnsi="Arial" w:cs="Arial"/>
          <w:sz w:val="24"/>
          <w:szCs w:val="24"/>
        </w:rPr>
        <w:t>nieprawidłowości</w:t>
      </w:r>
      <w:r>
        <w:rPr>
          <w:rFonts w:ascii="Arial" w:hAnsi="Arial" w:cs="Arial"/>
          <w:sz w:val="24"/>
          <w:szCs w:val="24"/>
        </w:rPr>
        <w:t>;</w:t>
      </w:r>
    </w:p>
    <w:p w14:paraId="64B2DB15" w14:textId="06D5010D" w:rsidR="004A0F3A" w:rsidRPr="00A80750" w:rsidRDefault="006D485F" w:rsidP="00B61F5D">
      <w:pPr>
        <w:spacing w:after="0" w:line="360" w:lineRule="auto"/>
        <w:ind w:left="1276"/>
        <w:rPr>
          <w:rFonts w:ascii="Arial" w:hAnsi="Arial" w:cs="Arial"/>
          <w:sz w:val="24"/>
          <w:szCs w:val="24"/>
        </w:rPr>
      </w:pPr>
      <w:r>
        <w:rPr>
          <w:rFonts w:ascii="Arial" w:hAnsi="Arial" w:cs="Arial"/>
          <w:bCs/>
          <w:sz w:val="24"/>
          <w:szCs w:val="24"/>
        </w:rPr>
        <w:t>j</w:t>
      </w:r>
      <w:r w:rsidR="003244E4" w:rsidRPr="00A80750">
        <w:rPr>
          <w:rFonts w:ascii="Arial" w:hAnsi="Arial" w:cs="Arial"/>
          <w:bCs/>
          <w:sz w:val="24"/>
          <w:szCs w:val="24"/>
        </w:rPr>
        <w:t>)</w:t>
      </w:r>
      <w:r w:rsidR="003244E4" w:rsidRPr="00A80750">
        <w:rPr>
          <w:rFonts w:ascii="Arial" w:hAnsi="Arial" w:cs="Arial"/>
          <w:bCs/>
          <w:color w:val="FF0000"/>
          <w:sz w:val="24"/>
          <w:szCs w:val="24"/>
        </w:rPr>
        <w:t xml:space="preserve"> </w:t>
      </w:r>
      <w:r w:rsidR="004A0F3A" w:rsidRPr="00A80750">
        <w:rPr>
          <w:rFonts w:ascii="Arial" w:hAnsi="Arial" w:cs="Arial"/>
          <w:sz w:val="24"/>
          <w:szCs w:val="24"/>
        </w:rPr>
        <w:t xml:space="preserve"> [</w:t>
      </w:r>
      <w:r w:rsidR="004A0F3A" w:rsidRPr="00A80750">
        <w:rPr>
          <w:rFonts w:ascii="Arial" w:hAnsi="Arial" w:cs="Arial"/>
          <w:i/>
          <w:sz w:val="24"/>
          <w:szCs w:val="24"/>
        </w:rPr>
        <w:t>wskazać właściwe wytyczne/dokumenty].</w:t>
      </w:r>
      <w:r w:rsidR="004A0F3A" w:rsidRPr="00A80750">
        <w:rPr>
          <w:rStyle w:val="Odwoanieprzypisudolnego"/>
          <w:rFonts w:ascii="Arial" w:hAnsi="Arial" w:cs="Arial"/>
          <w:i/>
          <w:sz w:val="24"/>
          <w:szCs w:val="24"/>
        </w:rPr>
        <w:footnoteReference w:id="8"/>
      </w:r>
    </w:p>
    <w:p w14:paraId="565A659C" w14:textId="4AA1942B" w:rsidR="0021688D" w:rsidRPr="00A80750" w:rsidRDefault="00996393" w:rsidP="00B61F5D">
      <w:pPr>
        <w:spacing w:after="0" w:line="360" w:lineRule="auto"/>
        <w:ind w:left="284"/>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Instytucji </w:t>
      </w:r>
      <w:r w:rsidR="005302E8">
        <w:rPr>
          <w:rFonts w:ascii="Arial" w:hAnsi="Arial" w:cs="Arial"/>
          <w:sz w:val="24"/>
          <w:szCs w:val="24"/>
        </w:rPr>
        <w:t>Pośredniczącej</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54088C07" w:rsidR="0021688D" w:rsidRPr="00A80750" w:rsidRDefault="00115325" w:rsidP="0095460E">
      <w:pPr>
        <w:spacing w:after="0" w:line="360" w:lineRule="auto"/>
        <w:ind w:left="284" w:hanging="426"/>
        <w:rPr>
          <w:rFonts w:ascii="Arial" w:hAnsi="Arial" w:cs="Arial"/>
          <w:bCs/>
          <w:sz w:val="24"/>
          <w:szCs w:val="24"/>
        </w:rPr>
      </w:pPr>
      <w:r>
        <w:rPr>
          <w:rFonts w:ascii="Arial" w:hAnsi="Arial" w:cs="Arial"/>
          <w:bCs/>
          <w:sz w:val="24"/>
          <w:szCs w:val="24"/>
        </w:rPr>
        <w:t>4</w:t>
      </w:r>
      <w:r w:rsidR="00C42C1B">
        <w:rPr>
          <w:rFonts w:ascii="Arial" w:hAnsi="Arial" w:cs="Arial"/>
          <w:bCs/>
          <w:sz w:val="24"/>
          <w:szCs w:val="24"/>
        </w:rPr>
        <w:t>5</w:t>
      </w:r>
      <w:r w:rsidR="0021688D" w:rsidRPr="00A80750">
        <w:rPr>
          <w:rFonts w:ascii="Arial" w:hAnsi="Arial" w:cs="Arial"/>
          <w:bCs/>
          <w:sz w:val="24"/>
          <w:szCs w:val="24"/>
        </w:rPr>
        <w:t xml:space="preserve">) </w:t>
      </w:r>
      <w:r w:rsidR="00BB1307" w:rsidRPr="00A80750">
        <w:rPr>
          <w:rFonts w:ascii="Arial" w:hAnsi="Arial" w:cs="Arial"/>
          <w:bCs/>
          <w:sz w:val="24"/>
          <w:szCs w:val="24"/>
        </w:rPr>
        <w:t xml:space="preserve">„zasadach horyzontalnych” oznacza </w:t>
      </w:r>
      <w:r w:rsidR="008E1A36" w:rsidRPr="00A80750">
        <w:rPr>
          <w:rFonts w:ascii="Arial" w:hAnsi="Arial" w:cs="Arial"/>
          <w:bCs/>
          <w:sz w:val="24"/>
          <w:szCs w:val="24"/>
        </w:rPr>
        <w:t xml:space="preserve">to </w:t>
      </w:r>
      <w:r w:rsidR="00BB1307" w:rsidRPr="00A80750">
        <w:rPr>
          <w:rFonts w:ascii="Arial" w:hAnsi="Arial" w:cs="Arial"/>
          <w:bCs/>
          <w:sz w:val="24"/>
          <w:szCs w:val="24"/>
        </w:rPr>
        <w:t>zasady, o których mowa w art. 9 rozporządzenia ogólnego;</w:t>
      </w:r>
    </w:p>
    <w:p w14:paraId="17402AAA" w14:textId="3EE220D1" w:rsidR="00F65371" w:rsidRPr="00A80750" w:rsidRDefault="00115325" w:rsidP="0095460E">
      <w:pPr>
        <w:spacing w:after="0" w:line="360" w:lineRule="auto"/>
        <w:ind w:left="284" w:hanging="426"/>
        <w:rPr>
          <w:rFonts w:ascii="Arial" w:hAnsi="Arial" w:cs="Arial"/>
          <w:bCs/>
          <w:sz w:val="24"/>
          <w:szCs w:val="24"/>
        </w:rPr>
      </w:pPr>
      <w:r>
        <w:rPr>
          <w:rFonts w:ascii="Arial" w:hAnsi="Arial" w:cs="Arial"/>
          <w:bCs/>
          <w:sz w:val="24"/>
          <w:szCs w:val="24"/>
        </w:rPr>
        <w:t>4</w:t>
      </w:r>
      <w:r w:rsidR="00C42C1B">
        <w:rPr>
          <w:rFonts w:ascii="Arial" w:hAnsi="Arial" w:cs="Arial"/>
          <w:bCs/>
          <w:sz w:val="24"/>
          <w:szCs w:val="24"/>
        </w:rPr>
        <w:t>6</w:t>
      </w:r>
      <w:r w:rsidR="0021688D" w:rsidRPr="00A80750">
        <w:rPr>
          <w:rFonts w:ascii="Arial" w:hAnsi="Arial" w:cs="Arial"/>
          <w:bCs/>
          <w:sz w:val="24"/>
          <w:szCs w:val="24"/>
        </w:rPr>
        <w:t xml:space="preserve">) </w:t>
      </w:r>
      <w:r w:rsidR="00BB1307" w:rsidRPr="00A80750">
        <w:rPr>
          <w:rFonts w:ascii="Arial" w:hAnsi="Arial" w:cs="Arial"/>
          <w:bCs/>
          <w:sz w:val="24"/>
          <w:szCs w:val="24"/>
        </w:rPr>
        <w:t>„</w:t>
      </w:r>
      <w:r w:rsidR="001701F0" w:rsidRPr="00A80750">
        <w:rPr>
          <w:rStyle w:val="Domylnaczcionkaakapitu1"/>
          <w:rFonts w:ascii="Arial" w:hAnsi="Arial" w:cs="Arial"/>
          <w:sz w:val="24"/>
          <w:szCs w:val="24"/>
        </w:rPr>
        <w:t>zasadach realizacji FEŁ</w:t>
      </w:r>
      <w:r w:rsidR="00A841B6">
        <w:rPr>
          <w:rStyle w:val="Domylnaczcionkaakapitu1"/>
          <w:rFonts w:ascii="Arial" w:hAnsi="Arial" w:cs="Arial"/>
          <w:sz w:val="24"/>
          <w:szCs w:val="24"/>
        </w:rPr>
        <w:t>2027</w:t>
      </w:r>
      <w:r w:rsidR="001701F0" w:rsidRPr="00A80750">
        <w:rPr>
          <w:rStyle w:val="Domylnaczcionkaakapitu1"/>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5302E8">
        <w:rPr>
          <w:rStyle w:val="Domylnaczcionkaakapitu1"/>
          <w:rFonts w:ascii="Arial" w:hAnsi="Arial" w:cs="Arial"/>
          <w:sz w:val="24"/>
          <w:szCs w:val="24"/>
        </w:rPr>
        <w:t>IP</w:t>
      </w:r>
      <w:r w:rsidR="001701F0" w:rsidRPr="00A80750">
        <w:rPr>
          <w:rStyle w:val="Domylnaczcionkaakapitu1"/>
          <w:rFonts w:ascii="Arial" w:hAnsi="Arial" w:cs="Arial"/>
          <w:sz w:val="24"/>
          <w:szCs w:val="24"/>
        </w:rPr>
        <w:t xml:space="preserve"> </w:t>
      </w:r>
      <w:r w:rsidR="00A725C7" w:rsidRPr="00A80750">
        <w:rPr>
          <w:rStyle w:val="Domylnaczcionkaakapitu1"/>
          <w:rFonts w:ascii="Arial" w:hAnsi="Arial" w:cs="Arial"/>
          <w:sz w:val="24"/>
          <w:szCs w:val="24"/>
        </w:rPr>
        <w:t>materiałach informacyjnych dla Beneficjentów (np. przewodnikach, komunikatach, wyjaśnieniach, interpretacjach, itp.)</w:t>
      </w:r>
      <w:r w:rsidR="001701F0" w:rsidRPr="00A80750">
        <w:rPr>
          <w:rStyle w:val="Domylnaczcionkaakapitu1"/>
          <w:rFonts w:ascii="Arial" w:hAnsi="Arial" w:cs="Arial"/>
          <w:sz w:val="24"/>
          <w:szCs w:val="24"/>
        </w:rPr>
        <w:t>, publikowane na stron</w:t>
      </w:r>
      <w:r w:rsidR="002356EC">
        <w:rPr>
          <w:rStyle w:val="Domylnaczcionkaakapitu1"/>
          <w:rFonts w:ascii="Arial" w:hAnsi="Arial" w:cs="Arial"/>
          <w:sz w:val="24"/>
          <w:szCs w:val="24"/>
        </w:rPr>
        <w:t>ach</w:t>
      </w:r>
      <w:r w:rsidR="001701F0" w:rsidRPr="00A80750">
        <w:rPr>
          <w:rStyle w:val="Domylnaczcionkaakapitu1"/>
          <w:rFonts w:ascii="Arial" w:hAnsi="Arial" w:cs="Arial"/>
          <w:sz w:val="24"/>
          <w:szCs w:val="24"/>
        </w:rPr>
        <w:t xml:space="preserve"> internetow</w:t>
      </w:r>
      <w:r w:rsidR="002356EC">
        <w:rPr>
          <w:rStyle w:val="Domylnaczcionkaakapitu1"/>
          <w:rFonts w:ascii="Arial" w:hAnsi="Arial" w:cs="Arial"/>
          <w:sz w:val="24"/>
          <w:szCs w:val="24"/>
        </w:rPr>
        <w:t>ych</w:t>
      </w:r>
      <w:r w:rsidR="001701F0" w:rsidRPr="00A80750">
        <w:rPr>
          <w:rStyle w:val="Domylnaczcionkaakapitu1"/>
          <w:rFonts w:ascii="Arial" w:hAnsi="Arial" w:cs="Arial"/>
          <w:sz w:val="24"/>
          <w:szCs w:val="24"/>
        </w:rPr>
        <w:t xml:space="preserve"> </w:t>
      </w:r>
      <w:hyperlink r:id="rId10" w:history="1">
        <w:r w:rsidR="00C36486" w:rsidRPr="00C42C1B">
          <w:rPr>
            <w:rStyle w:val="Hipercze"/>
            <w:rFonts w:ascii="Arial" w:hAnsi="Arial" w:cs="Arial"/>
            <w:iCs/>
            <w:sz w:val="24"/>
            <w:szCs w:val="24"/>
          </w:rPr>
          <w:t>www.funduszeue.lodzkie.pl</w:t>
        </w:r>
      </w:hyperlink>
      <w:r w:rsidR="002356EC">
        <w:rPr>
          <w:rStyle w:val="Domylnaczcionkaakapitu1"/>
          <w:rFonts w:ascii="Arial" w:hAnsi="Arial" w:cs="Arial"/>
          <w:sz w:val="24"/>
          <w:szCs w:val="24"/>
        </w:rPr>
        <w:t>,</w:t>
      </w:r>
      <w:r w:rsidR="002356EC" w:rsidRPr="002356EC">
        <w:t xml:space="preserve"> </w:t>
      </w:r>
      <w:hyperlink r:id="rId11" w:history="1">
        <w:r w:rsidR="002356EC" w:rsidRPr="002356EC">
          <w:rPr>
            <w:rStyle w:val="Hipercze"/>
            <w:rFonts w:ascii="Arial" w:hAnsi="Arial" w:cs="Arial"/>
            <w:sz w:val="24"/>
            <w:szCs w:val="24"/>
          </w:rPr>
          <w:t>www.funduszeUE.wup.lodz.pl</w:t>
        </w:r>
      </w:hyperlink>
      <w:r w:rsidR="002356EC">
        <w:rPr>
          <w:rFonts w:ascii="Arial" w:hAnsi="Arial" w:cs="Arial"/>
          <w:sz w:val="24"/>
          <w:szCs w:val="24"/>
        </w:rPr>
        <w:t>;</w:t>
      </w:r>
    </w:p>
    <w:p w14:paraId="6D0659C2" w14:textId="3B32DF52" w:rsidR="00F66D0E" w:rsidRPr="00D65E08" w:rsidRDefault="00115325" w:rsidP="00B50C15">
      <w:pPr>
        <w:spacing w:after="100" w:afterAutospacing="1" w:line="360" w:lineRule="auto"/>
        <w:ind w:left="283" w:hanging="425"/>
        <w:rPr>
          <w:rFonts w:ascii="Arial" w:hAnsi="Arial" w:cs="Arial"/>
          <w:sz w:val="24"/>
          <w:szCs w:val="24"/>
        </w:rPr>
      </w:pPr>
      <w:r>
        <w:rPr>
          <w:rFonts w:ascii="Arial" w:hAnsi="Arial" w:cs="Arial"/>
          <w:bCs/>
          <w:sz w:val="24"/>
          <w:szCs w:val="24"/>
        </w:rPr>
        <w:t>4</w:t>
      </w:r>
      <w:r w:rsidR="00C42C1B">
        <w:rPr>
          <w:rFonts w:ascii="Arial" w:hAnsi="Arial" w:cs="Arial"/>
          <w:bCs/>
          <w:sz w:val="24"/>
          <w:szCs w:val="24"/>
        </w:rPr>
        <w:t>7</w:t>
      </w:r>
      <w:r w:rsidR="0021688D" w:rsidRPr="00A80750">
        <w:rPr>
          <w:rFonts w:ascii="Arial" w:hAnsi="Arial" w:cs="Arial"/>
          <w:bCs/>
          <w:sz w:val="24"/>
          <w:szCs w:val="24"/>
        </w:rPr>
        <w:t>)</w:t>
      </w:r>
      <w:r w:rsidR="00F65371" w:rsidRPr="00A80750">
        <w:rPr>
          <w:rFonts w:ascii="Arial" w:hAnsi="Arial" w:cs="Arial"/>
          <w:bCs/>
          <w:sz w:val="24"/>
          <w:szCs w:val="24"/>
        </w:rPr>
        <w:t xml:space="preserve"> </w:t>
      </w:r>
      <w:r w:rsidR="008E1A36" w:rsidRPr="00A80750">
        <w:rPr>
          <w:rFonts w:ascii="Arial" w:hAnsi="Arial" w:cs="Arial"/>
          <w:sz w:val="24"/>
          <w:szCs w:val="24"/>
        </w:rPr>
        <w:t>„z</w:t>
      </w:r>
      <w:r w:rsidR="00E41CC6" w:rsidRPr="00A80750">
        <w:rPr>
          <w:rFonts w:ascii="Arial" w:hAnsi="Arial" w:cs="Arial"/>
          <w:sz w:val="24"/>
          <w:szCs w:val="24"/>
        </w:rPr>
        <w:t>atwierdzony</w:t>
      </w:r>
      <w:r w:rsidR="009708C6" w:rsidRPr="00A80750">
        <w:rPr>
          <w:rFonts w:ascii="Arial" w:hAnsi="Arial" w:cs="Arial"/>
          <w:sz w:val="24"/>
          <w:szCs w:val="24"/>
        </w:rPr>
        <w:t>m</w:t>
      </w:r>
      <w:r w:rsidR="00E41CC6" w:rsidRPr="00A80750">
        <w:rPr>
          <w:rFonts w:ascii="Arial" w:hAnsi="Arial" w:cs="Arial"/>
          <w:sz w:val="24"/>
          <w:szCs w:val="24"/>
        </w:rPr>
        <w:t xml:space="preserve"> wnios</w:t>
      </w:r>
      <w:r w:rsidR="009708C6" w:rsidRPr="00A80750">
        <w:rPr>
          <w:rFonts w:ascii="Arial" w:hAnsi="Arial" w:cs="Arial"/>
          <w:sz w:val="24"/>
          <w:szCs w:val="24"/>
        </w:rPr>
        <w:t>ku</w:t>
      </w:r>
      <w:r w:rsidR="00E41CC6" w:rsidRPr="00A80750">
        <w:rPr>
          <w:rFonts w:ascii="Arial" w:hAnsi="Arial" w:cs="Arial"/>
          <w:sz w:val="24"/>
          <w:szCs w:val="24"/>
        </w:rPr>
        <w:t xml:space="preserve"> o dofinansowanie”</w:t>
      </w:r>
      <w:r w:rsidR="00F0157F" w:rsidRPr="00A80750">
        <w:rPr>
          <w:rFonts w:ascii="Arial" w:hAnsi="Arial" w:cs="Arial"/>
          <w:sz w:val="24"/>
          <w:szCs w:val="24"/>
        </w:rPr>
        <w:t xml:space="preserve"> </w:t>
      </w:r>
      <w:r w:rsidR="003D7574">
        <w:rPr>
          <w:rFonts w:ascii="Arial" w:hAnsi="Arial" w:cs="Arial"/>
          <w:sz w:val="24"/>
          <w:szCs w:val="24"/>
        </w:rPr>
        <w:t>oznacza to</w:t>
      </w:r>
      <w:r w:rsidR="006C0918" w:rsidRPr="00A80750">
        <w:rPr>
          <w:rFonts w:ascii="Arial" w:hAnsi="Arial" w:cs="Arial"/>
          <w:sz w:val="24"/>
          <w:szCs w:val="24"/>
        </w:rPr>
        <w:t xml:space="preserve"> wniosek</w:t>
      </w:r>
      <w:r w:rsidR="00E41CC6" w:rsidRPr="00A80750">
        <w:rPr>
          <w:rFonts w:ascii="Arial" w:hAnsi="Arial" w:cs="Arial"/>
          <w:sz w:val="24"/>
          <w:szCs w:val="24"/>
        </w:rPr>
        <w:t xml:space="preserve"> spełniający kryteria wyboru projektów, przyjęty do realizacji, umieszczony </w:t>
      </w:r>
      <w:r w:rsidR="001F0359" w:rsidRPr="00A80750">
        <w:rPr>
          <w:rFonts w:ascii="Arial" w:hAnsi="Arial" w:cs="Arial"/>
          <w:sz w:val="24"/>
          <w:szCs w:val="24"/>
        </w:rPr>
        <w:t xml:space="preserve">na </w:t>
      </w:r>
      <w:r w:rsidR="006F3302" w:rsidRPr="0076105E">
        <w:rPr>
          <w:rFonts w:ascii="Arial" w:hAnsi="Arial" w:cs="Arial"/>
          <w:i/>
          <w:iCs/>
          <w:sz w:val="24"/>
          <w:szCs w:val="24"/>
        </w:rPr>
        <w:t>„</w:t>
      </w:r>
      <w:r w:rsidR="0076105E" w:rsidRPr="0076105E">
        <w:rPr>
          <w:rFonts w:ascii="Arial" w:hAnsi="Arial" w:cs="Arial"/>
          <w:i/>
          <w:iCs/>
          <w:sz w:val="24"/>
          <w:szCs w:val="24"/>
        </w:rPr>
        <w:t>Li</w:t>
      </w:r>
      <w:r w:rsidR="0076105E">
        <w:rPr>
          <w:rFonts w:ascii="Arial" w:hAnsi="Arial" w:cs="Arial"/>
          <w:i/>
          <w:iCs/>
          <w:sz w:val="24"/>
          <w:szCs w:val="24"/>
        </w:rPr>
        <w:t>ście</w:t>
      </w:r>
      <w:r w:rsidR="0076105E" w:rsidRPr="0076105E">
        <w:rPr>
          <w:rFonts w:ascii="Arial" w:hAnsi="Arial" w:cs="Arial"/>
          <w:i/>
          <w:iCs/>
          <w:sz w:val="24"/>
          <w:szCs w:val="24"/>
        </w:rPr>
        <w:t xml:space="preserve"> projektów </w:t>
      </w:r>
      <w:r w:rsidR="00A403AF">
        <w:rPr>
          <w:rFonts w:ascii="Arial" w:hAnsi="Arial" w:cs="Arial"/>
          <w:i/>
          <w:iCs/>
          <w:sz w:val="24"/>
          <w:szCs w:val="24"/>
        </w:rPr>
        <w:t>………</w:t>
      </w:r>
      <w:r w:rsidR="008F2CC5">
        <w:rPr>
          <w:rFonts w:ascii="Arial" w:hAnsi="Arial" w:cs="Arial"/>
          <w:i/>
          <w:iCs/>
          <w:sz w:val="24"/>
          <w:szCs w:val="24"/>
        </w:rPr>
        <w:t>……………..</w:t>
      </w:r>
      <w:r w:rsidR="0076105E" w:rsidRPr="0076105E">
        <w:rPr>
          <w:rFonts w:ascii="Arial" w:hAnsi="Arial" w:cs="Arial"/>
          <w:i/>
          <w:iCs/>
          <w:sz w:val="24"/>
          <w:szCs w:val="24"/>
        </w:rPr>
        <w:t xml:space="preserve"> </w:t>
      </w:r>
      <w:r w:rsidR="006F3302" w:rsidRPr="0076105E">
        <w:rPr>
          <w:rFonts w:ascii="Arial" w:hAnsi="Arial" w:cs="Arial"/>
          <w:i/>
          <w:iCs/>
          <w:sz w:val="24"/>
          <w:szCs w:val="24"/>
        </w:rPr>
        <w:t>”</w:t>
      </w:r>
      <w:r w:rsidR="003E4E56">
        <w:rPr>
          <w:rFonts w:ascii="Arial" w:hAnsi="Arial" w:cs="Arial"/>
          <w:i/>
          <w:iCs/>
          <w:sz w:val="24"/>
          <w:szCs w:val="24"/>
        </w:rPr>
        <w:t xml:space="preserve"> </w:t>
      </w:r>
      <w:r w:rsidR="004C7DD3">
        <w:rPr>
          <w:rStyle w:val="Odwoanieprzypisudolnego"/>
          <w:rFonts w:ascii="Arial" w:hAnsi="Arial" w:cs="Arial"/>
          <w:i/>
          <w:iCs/>
          <w:sz w:val="24"/>
          <w:szCs w:val="24"/>
        </w:rPr>
        <w:footnoteReference w:id="9"/>
      </w:r>
      <w:r w:rsidR="00F13B09">
        <w:rPr>
          <w:rFonts w:ascii="Arial" w:hAnsi="Arial" w:cs="Arial"/>
          <w:sz w:val="24"/>
          <w:szCs w:val="24"/>
        </w:rPr>
        <w:t xml:space="preserve"> </w:t>
      </w:r>
      <w:r w:rsidR="00E41CC6" w:rsidRPr="00A80750">
        <w:rPr>
          <w:rFonts w:ascii="Arial" w:hAnsi="Arial" w:cs="Arial"/>
          <w:sz w:val="24"/>
          <w:szCs w:val="24"/>
        </w:rPr>
        <w:t>zatwierdzonej przez właściwą instytucję</w:t>
      </w:r>
      <w:r w:rsidR="000A71BA" w:rsidRPr="00A80750">
        <w:rPr>
          <w:rFonts w:ascii="Arial" w:hAnsi="Arial" w:cs="Arial"/>
          <w:sz w:val="24"/>
          <w:szCs w:val="24"/>
        </w:rPr>
        <w:t xml:space="preserve"> będącą stroną umowy</w:t>
      </w:r>
      <w:r w:rsidR="002038EA">
        <w:rPr>
          <w:rFonts w:ascii="Arial" w:hAnsi="Arial" w:cs="Arial"/>
          <w:sz w:val="24"/>
          <w:szCs w:val="24"/>
        </w:rPr>
        <w:t>,</w:t>
      </w:r>
      <w:r w:rsidR="00585D23" w:rsidRPr="00A80750">
        <w:rPr>
          <w:rFonts w:ascii="Arial" w:hAnsi="Arial" w:cs="Arial"/>
          <w:sz w:val="24"/>
          <w:szCs w:val="24"/>
        </w:rPr>
        <w:t xml:space="preserve"> </w:t>
      </w:r>
      <w:r w:rsidR="006C0918" w:rsidRPr="00A80750">
        <w:rPr>
          <w:rFonts w:ascii="Arial" w:hAnsi="Arial" w:cs="Arial"/>
          <w:sz w:val="24"/>
          <w:szCs w:val="24"/>
        </w:rPr>
        <w:t xml:space="preserve">zwanym dalej </w:t>
      </w:r>
      <w:r w:rsidR="00120B16" w:rsidRPr="00A80750">
        <w:rPr>
          <w:rFonts w:ascii="Arial" w:hAnsi="Arial" w:cs="Arial"/>
          <w:sz w:val="24"/>
          <w:szCs w:val="24"/>
        </w:rPr>
        <w:t>„</w:t>
      </w:r>
      <w:r w:rsidR="00F13799">
        <w:rPr>
          <w:rFonts w:ascii="Arial" w:hAnsi="Arial" w:cs="Arial"/>
          <w:sz w:val="24"/>
          <w:szCs w:val="24"/>
        </w:rPr>
        <w:t>w</w:t>
      </w:r>
      <w:r w:rsidR="006C0918" w:rsidRPr="00A80750">
        <w:rPr>
          <w:rFonts w:ascii="Arial" w:hAnsi="Arial" w:cs="Arial"/>
          <w:sz w:val="24"/>
          <w:szCs w:val="24"/>
        </w:rPr>
        <w:t>nioskiem</w:t>
      </w:r>
      <w:r w:rsidR="00120B16" w:rsidRPr="00A80750">
        <w:rPr>
          <w:rFonts w:ascii="Arial" w:hAnsi="Arial" w:cs="Arial"/>
          <w:sz w:val="24"/>
          <w:szCs w:val="24"/>
        </w:rPr>
        <w:t>”</w:t>
      </w:r>
      <w:r w:rsidR="007E3CF5" w:rsidRPr="00A80750">
        <w:rPr>
          <w:rFonts w:ascii="Arial" w:hAnsi="Arial" w:cs="Arial"/>
          <w:sz w:val="24"/>
          <w:szCs w:val="24"/>
        </w:rPr>
        <w:t>.</w:t>
      </w:r>
      <w:r w:rsidR="006C0918" w:rsidRPr="00A80750">
        <w:rPr>
          <w:rFonts w:ascii="Arial" w:hAnsi="Arial" w:cs="Arial"/>
          <w:sz w:val="24"/>
          <w:szCs w:val="24"/>
        </w:rPr>
        <w:t xml:space="preserve"> </w:t>
      </w:r>
      <w:r w:rsidR="00E41CC6" w:rsidRPr="00A80750">
        <w:rPr>
          <w:rFonts w:ascii="Arial" w:hAnsi="Arial" w:cs="Arial"/>
          <w:sz w:val="24"/>
          <w:szCs w:val="24"/>
        </w:rPr>
        <w:t xml:space="preserve">W przypadku zmian w projekcie dokonanych w trakcie jego realizacji, zatwierdzonym wnioskiem o dofinansowanie jest wersja </w:t>
      </w:r>
      <w:r w:rsidR="00E41CC6" w:rsidRPr="00A80750">
        <w:rPr>
          <w:rFonts w:ascii="Arial" w:hAnsi="Arial" w:cs="Arial"/>
          <w:sz w:val="24"/>
          <w:szCs w:val="24"/>
        </w:rPr>
        <w:lastRenderedPageBreak/>
        <w:t>wniosku zmieniona i zatwierdzona na warunkach określonych w umowie o dofinansowanie</w:t>
      </w:r>
      <w:r w:rsidR="00FE1A96" w:rsidRPr="00A80750">
        <w:rPr>
          <w:rFonts w:ascii="Arial" w:hAnsi="Arial" w:cs="Arial"/>
          <w:sz w:val="24"/>
          <w:szCs w:val="24"/>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408A2C9B" w:rsidR="00AB1D8C" w:rsidRPr="00A41FDB"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2356EC" w:rsidRPr="002356EC">
        <w:rPr>
          <w:rFonts w:ascii="Arial" w:hAnsi="Arial" w:cs="Arial"/>
          <w:b/>
          <w:sz w:val="24"/>
          <w:szCs w:val="24"/>
        </w:rPr>
        <w:t>FELD.07…</w:t>
      </w:r>
      <w:r w:rsidR="002356EC" w:rsidRPr="002356EC">
        <w:rPr>
          <w:rFonts w:ascii="Arial" w:hAnsi="Arial" w:cs="Arial"/>
          <w:sz w:val="24"/>
          <w:szCs w:val="24"/>
        </w:rPr>
        <w:t xml:space="preserve"> </w:t>
      </w:r>
      <w:r w:rsidRPr="00A41FDB">
        <w:rPr>
          <w:rFonts w:ascii="Arial" w:hAnsi="Arial" w:cs="Arial"/>
          <w:sz w:val="24"/>
          <w:szCs w:val="24"/>
        </w:rPr>
        <w:t xml:space="preserve">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0FDE1027" w:rsidR="002C3335" w:rsidRPr="0006071C" w:rsidRDefault="00BB7176" w:rsidP="00CA50B4">
      <w:pPr>
        <w:numPr>
          <w:ilvl w:val="0"/>
          <w:numId w:val="30"/>
        </w:numPr>
        <w:autoSpaceDE w:val="0"/>
        <w:spacing w:after="0" w:line="360" w:lineRule="auto"/>
        <w:ind w:left="357" w:hanging="35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w:t>
      </w:r>
      <w:r w:rsidR="002356EC">
        <w:rPr>
          <w:rFonts w:ascii="Arial" w:hAnsi="Arial" w:cs="Arial"/>
          <w:sz w:val="24"/>
          <w:szCs w:val="24"/>
        </w:rPr>
        <w:t>IP</w:t>
      </w:r>
      <w:r w:rsidRPr="0006071C">
        <w:rPr>
          <w:rFonts w:ascii="Arial" w:hAnsi="Arial" w:cs="Arial"/>
          <w:sz w:val="24"/>
          <w:szCs w:val="24"/>
        </w:rPr>
        <w:t xml:space="preserve"> 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CA50B4">
      <w:pPr>
        <w:numPr>
          <w:ilvl w:val="0"/>
          <w:numId w:val="30"/>
        </w:numPr>
        <w:autoSpaceDE w:val="0"/>
        <w:spacing w:after="0" w:line="360" w:lineRule="auto"/>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CA50B4">
      <w:pPr>
        <w:numPr>
          <w:ilvl w:val="0"/>
          <w:numId w:val="18"/>
        </w:numPr>
        <w:tabs>
          <w:tab w:val="left" w:pos="900"/>
        </w:tabs>
        <w:spacing w:after="0" w:line="360" w:lineRule="auto"/>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CA50B4">
      <w:pPr>
        <w:numPr>
          <w:ilvl w:val="1"/>
          <w:numId w:val="12"/>
        </w:numPr>
        <w:spacing w:after="0" w:line="360" w:lineRule="auto"/>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CA50B4">
      <w:pPr>
        <w:numPr>
          <w:ilvl w:val="1"/>
          <w:numId w:val="12"/>
        </w:numPr>
        <w:spacing w:after="0" w:line="360" w:lineRule="auto"/>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CA50B4">
      <w:pPr>
        <w:numPr>
          <w:ilvl w:val="0"/>
          <w:numId w:val="18"/>
        </w:numPr>
        <w:tabs>
          <w:tab w:val="left" w:pos="900"/>
        </w:tabs>
        <w:spacing w:after="0" w:line="360" w:lineRule="auto"/>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CA50B4">
      <w:pPr>
        <w:numPr>
          <w:ilvl w:val="0"/>
          <w:numId w:val="16"/>
        </w:numPr>
        <w:spacing w:after="0" w:line="360" w:lineRule="auto"/>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CA50B4">
      <w:pPr>
        <w:pStyle w:val="xl33"/>
        <w:numPr>
          <w:ilvl w:val="0"/>
          <w:numId w:val="30"/>
        </w:numPr>
        <w:spacing w:before="0" w:after="0" w:line="360" w:lineRule="auto"/>
        <w:ind w:left="357" w:hanging="35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w:t>
      </w:r>
      <w:r w:rsidR="00293D57" w:rsidRPr="0006071C">
        <w:rPr>
          <w:rFonts w:ascii="Arial" w:hAnsi="Arial" w:cs="Arial"/>
          <w:iCs/>
          <w:sz w:val="24"/>
          <w:szCs w:val="24"/>
        </w:rPr>
        <w:lastRenderedPageBreak/>
        <w:t xml:space="preserve">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551E537A" w:rsidR="00361907" w:rsidRPr="0006071C" w:rsidRDefault="00293D57"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DB119C">
        <w:rPr>
          <w:rFonts w:ascii="Arial" w:hAnsi="Arial" w:cs="Arial"/>
          <w:iCs/>
          <w:sz w:val="24"/>
          <w:szCs w:val="24"/>
        </w:rPr>
        <w:t>Pośrednicząca</w:t>
      </w:r>
      <w:r w:rsidR="00DB119C"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CA50B4">
      <w:pPr>
        <w:pStyle w:val="xl33"/>
        <w:numPr>
          <w:ilvl w:val="0"/>
          <w:numId w:val="30"/>
        </w:numPr>
        <w:spacing w:before="0" w:after="0" w:line="360" w:lineRule="auto"/>
        <w:ind w:left="357" w:hanging="35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CA50B4">
      <w:pPr>
        <w:pStyle w:val="xl33"/>
        <w:numPr>
          <w:ilvl w:val="0"/>
          <w:numId w:val="30"/>
        </w:numPr>
        <w:spacing w:before="0" w:after="0" w:line="360" w:lineRule="auto"/>
        <w:ind w:left="357" w:hanging="35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 xml:space="preserve">rojektu ponoszone w ramach cross-financingu,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cross-financingu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651D10">
      <w:pPr>
        <w:pStyle w:val="xl33"/>
        <w:numPr>
          <w:ilvl w:val="0"/>
          <w:numId w:val="30"/>
        </w:numPr>
        <w:spacing w:before="0" w:afterAutospacing="1" w:line="360" w:lineRule="auto"/>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B50C15">
      <w:pPr>
        <w:pStyle w:val="Akapitzlist"/>
        <w:numPr>
          <w:ilvl w:val="0"/>
          <w:numId w:val="73"/>
        </w:numPr>
        <w:suppressAutoHyphens w:val="0"/>
        <w:spacing w:line="360" w:lineRule="auto"/>
        <w:ind w:hanging="357"/>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715779D5" w:rsidR="00A725C7" w:rsidRPr="00386B9E" w:rsidRDefault="00293D57" w:rsidP="00B50C15">
      <w:pPr>
        <w:pStyle w:val="Akapitzlist"/>
        <w:numPr>
          <w:ilvl w:val="0"/>
          <w:numId w:val="73"/>
        </w:numPr>
        <w:autoSpaceDE w:val="0"/>
        <w:spacing w:line="360" w:lineRule="auto"/>
        <w:ind w:left="357"/>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w:t>
      </w:r>
      <w:r w:rsidR="0004096E" w:rsidRPr="00B55866">
        <w:rPr>
          <w:rFonts w:ascii="Arial" w:hAnsi="Arial" w:cs="Arial"/>
          <w:color w:val="000000"/>
        </w:rPr>
        <w:lastRenderedPageBreak/>
        <w:t xml:space="preserve">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 xml:space="preserve">rojektu, </w:t>
      </w:r>
      <w:r w:rsidR="00817C87" w:rsidRPr="00817C87">
        <w:rPr>
          <w:rFonts w:ascii="Arial" w:hAnsi="Arial" w:cs="Arial"/>
          <w:color w:val="000000"/>
        </w:rPr>
        <w:t>jednak nie dłużej niż do dnia 31 grudnia 2030 r.</w:t>
      </w:r>
      <w:r w:rsidR="00817C87">
        <w:rPr>
          <w:rFonts w:ascii="Arial" w:hAnsi="Arial" w:cs="Arial"/>
          <w:color w:val="000000"/>
        </w:rPr>
        <w:t xml:space="preserve">, </w:t>
      </w:r>
      <w:r w:rsidR="0004096E" w:rsidRPr="00386B9E">
        <w:rPr>
          <w:rFonts w:ascii="Arial" w:hAnsi="Arial" w:cs="Arial"/>
          <w:color w:val="000000"/>
        </w:rPr>
        <w:t>pod warunkiem że wydatk</w:t>
      </w:r>
      <w:r w:rsidR="00D9567F" w:rsidRPr="00386B9E">
        <w:rPr>
          <w:rFonts w:ascii="Arial" w:hAnsi="Arial" w:cs="Arial"/>
          <w:color w:val="000000"/>
        </w:rPr>
        <w:t>i te dotyczą okresu realizacji 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xml:space="preserve">, z zastrzeżeniem że: </w:t>
      </w:r>
    </w:p>
    <w:p w14:paraId="21CDE532" w14:textId="39733C58" w:rsidR="00A725C7" w:rsidRPr="00B55866" w:rsidRDefault="00A725C7" w:rsidP="00B50C15">
      <w:pPr>
        <w:pStyle w:val="Akapitzlist"/>
        <w:autoSpaceDE w:val="0"/>
        <w:spacing w:line="360" w:lineRule="auto"/>
        <w:ind w:left="357"/>
        <w:jc w:val="both"/>
        <w:textAlignment w:val="baseline"/>
        <w:rPr>
          <w:rFonts w:ascii="Arial" w:hAnsi="Arial" w:cs="Arial"/>
          <w:color w:val="000000"/>
        </w:rPr>
      </w:pPr>
      <w:r w:rsidRPr="00386B9E">
        <w:rPr>
          <w:rFonts w:ascii="Arial" w:hAnsi="Arial" w:cs="Arial"/>
          <w:color w:val="000000"/>
        </w:rPr>
        <w:t xml:space="preserve">a) zgoda </w:t>
      </w:r>
      <w:r w:rsidR="00DB119C">
        <w:rPr>
          <w:rFonts w:ascii="Arial" w:hAnsi="Arial" w:cs="Arial"/>
          <w:color w:val="000000"/>
        </w:rPr>
        <w:t>IP</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41A0D02F" w:rsidR="00293D57" w:rsidRPr="00B55866" w:rsidRDefault="00A725C7" w:rsidP="00B50C15">
      <w:pPr>
        <w:pStyle w:val="Akapitzlist"/>
        <w:autoSpaceDE w:val="0"/>
        <w:spacing w:line="360" w:lineRule="auto"/>
        <w:ind w:left="357"/>
        <w:jc w:val="both"/>
        <w:textAlignment w:val="baseline"/>
        <w:rPr>
          <w:rFonts w:ascii="Arial" w:hAnsi="Arial" w:cs="Arial"/>
          <w:color w:val="000000"/>
        </w:rPr>
      </w:pPr>
      <w:r w:rsidRPr="00B55866">
        <w:rPr>
          <w:rFonts w:ascii="Arial" w:hAnsi="Arial" w:cs="Arial"/>
          <w:color w:val="000000"/>
        </w:rPr>
        <w:t xml:space="preserve">b) zgoda </w:t>
      </w:r>
      <w:r w:rsidR="00DB119C">
        <w:rPr>
          <w:rFonts w:ascii="Arial" w:hAnsi="Arial" w:cs="Arial"/>
          <w:color w:val="000000"/>
        </w:rPr>
        <w:t xml:space="preserve">IP </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49F6FF6D" w14:textId="515F7BF5" w:rsidR="003A492D" w:rsidRPr="00B55866" w:rsidRDefault="003A492D" w:rsidP="00B50C15">
      <w:pPr>
        <w:pStyle w:val="Akapitzlist"/>
        <w:numPr>
          <w:ilvl w:val="0"/>
          <w:numId w:val="73"/>
        </w:numPr>
        <w:autoSpaceDE w:val="0"/>
        <w:spacing w:line="360" w:lineRule="auto"/>
        <w:ind w:left="357"/>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DB119C">
        <w:rPr>
          <w:rFonts w:ascii="Arial" w:hAnsi="Arial" w:cs="Arial"/>
          <w:color w:val="000000"/>
        </w:rPr>
        <w:t>IP</w:t>
      </w:r>
      <w:r w:rsidR="00A725C7" w:rsidRPr="00B55866">
        <w:rPr>
          <w:rFonts w:ascii="Arial" w:hAnsi="Arial" w:cs="Arial"/>
          <w:color w:val="000000"/>
        </w:rPr>
        <w:t xml:space="preserve">, jednak </w:t>
      </w:r>
      <w:r w:rsidR="003C2187">
        <w:rPr>
          <w:rFonts w:ascii="Arial" w:hAnsi="Arial" w:cs="Arial"/>
          <w:color w:val="000000"/>
        </w:rPr>
        <w:t>do</w:t>
      </w:r>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7ECFF493" w:rsidR="009D703D" w:rsidRDefault="003A492D" w:rsidP="00B50C15">
      <w:pPr>
        <w:autoSpaceDE w:val="0"/>
        <w:spacing w:after="100" w:afterAutospacing="1" w:line="360" w:lineRule="auto"/>
        <w:ind w:left="357" w:hanging="357"/>
        <w:jc w:val="both"/>
        <w:textAlignment w:val="baseline"/>
        <w:rPr>
          <w:rFonts w:ascii="Arial" w:hAnsi="Arial" w:cs="Arial"/>
          <w:sz w:val="24"/>
          <w:szCs w:val="24"/>
        </w:rPr>
      </w:pPr>
      <w:r w:rsidRPr="00B55866">
        <w:rPr>
          <w:rFonts w:ascii="Arial" w:hAnsi="Arial" w:cs="Arial"/>
          <w:color w:val="000000"/>
          <w:sz w:val="24"/>
          <w:szCs w:val="24"/>
        </w:rPr>
        <w:t>4</w:t>
      </w:r>
      <w:r w:rsidR="0004096E" w:rsidRPr="00B55866">
        <w:rPr>
          <w:rFonts w:ascii="Arial" w:hAnsi="Arial" w:cs="Arial"/>
          <w:color w:val="000000"/>
          <w:sz w:val="24"/>
          <w:szCs w:val="24"/>
        </w:rPr>
        <w:t xml:space="preserve">. </w:t>
      </w:r>
      <w:r w:rsidR="001F4F9D">
        <w:rPr>
          <w:rFonts w:ascii="Arial" w:hAnsi="Arial" w:cs="Arial"/>
          <w:color w:val="000000"/>
          <w:sz w:val="24"/>
          <w:szCs w:val="24"/>
        </w:rPr>
        <w:t xml:space="preserve"> </w:t>
      </w:r>
      <w:r w:rsidRPr="00B55866">
        <w:rPr>
          <w:rStyle w:val="Domylnaczcionkaakapitu1"/>
          <w:rFonts w:ascii="Arial" w:hAnsi="Arial" w:cs="Arial"/>
          <w:sz w:val="24"/>
          <w:szCs w:val="24"/>
        </w:rPr>
        <w:t xml:space="preserve">Okres obowiązywania umowy trwa od dnia podpisania przez obie strony umowy do dnia wykonania wszystkich obowiązków z niej wynikających, </w:t>
      </w:r>
      <w:r w:rsidRPr="00B55866">
        <w:rPr>
          <w:rStyle w:val="Domylnaczcionkaakapitu1"/>
          <w:rFonts w:ascii="Arial" w:hAnsi="Arial" w:cs="Arial"/>
          <w:i/>
          <w:sz w:val="24"/>
          <w:szCs w:val="24"/>
        </w:rPr>
        <w:t>w tym także obowiązków w</w:t>
      </w:r>
      <w:r w:rsidR="00266F2A">
        <w:rPr>
          <w:rStyle w:val="Domylnaczcionkaakapitu1"/>
          <w:rFonts w:ascii="Arial" w:hAnsi="Arial" w:cs="Arial"/>
          <w:i/>
          <w:sz w:val="24"/>
          <w:szCs w:val="24"/>
        </w:rPr>
        <w:t>ynikających z zasady trwałości p</w:t>
      </w:r>
      <w:r w:rsidRPr="00B55866">
        <w:rPr>
          <w:rStyle w:val="Domylnaczcionkaakapitu1"/>
          <w:rFonts w:ascii="Arial" w:hAnsi="Arial" w:cs="Arial"/>
          <w:i/>
          <w:sz w:val="24"/>
          <w:szCs w:val="24"/>
        </w:rPr>
        <w:t>rojektu i obowiązków archiwizacyjnych oraz obowiązków dotyczących przechowywania dokumentacji</w:t>
      </w:r>
      <w:r w:rsidR="001B30A4" w:rsidRPr="00B55866">
        <w:rPr>
          <w:rFonts w:ascii="Arial" w:hAnsi="Arial" w:cs="Arial"/>
          <w:sz w:val="24"/>
          <w:szCs w:val="24"/>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3"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3"/>
    <w:p w14:paraId="27B263CB" w14:textId="0EBCB986"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DC139C">
      <w:pPr>
        <w:numPr>
          <w:ilvl w:val="0"/>
          <w:numId w:val="68"/>
        </w:numPr>
        <w:suppressAutoHyphens w:val="0"/>
        <w:spacing w:afterLines="60" w:after="144" w:line="360" w:lineRule="auto"/>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lastRenderedPageBreak/>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0844FC">
      <w:pPr>
        <w:numPr>
          <w:ilvl w:val="1"/>
          <w:numId w:val="25"/>
        </w:numPr>
        <w:tabs>
          <w:tab w:val="left" w:pos="142"/>
        </w:tabs>
        <w:spacing w:after="0" w:line="360" w:lineRule="auto"/>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DC139C">
      <w:pPr>
        <w:numPr>
          <w:ilvl w:val="1"/>
          <w:numId w:val="25"/>
        </w:numPr>
        <w:tabs>
          <w:tab w:val="left" w:pos="142"/>
        </w:tabs>
        <w:spacing w:after="0" w:line="360" w:lineRule="auto"/>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DC139C">
      <w:pPr>
        <w:pStyle w:val="Akapitzlist"/>
        <w:numPr>
          <w:ilvl w:val="1"/>
          <w:numId w:val="25"/>
        </w:numPr>
        <w:spacing w:line="360" w:lineRule="auto"/>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r w:rsidR="00F228E2" w:rsidRPr="00F228E2">
        <w:rPr>
          <w:rFonts w:ascii="Arial" w:hAnsi="Arial" w:cs="Arial"/>
        </w:rPr>
        <w:t>w tym dostępności dla osób z niepełnosprawnościami</w:t>
      </w:r>
      <w:r w:rsidR="00F228E2">
        <w:rPr>
          <w:rFonts w:ascii="Arial" w:hAnsi="Arial" w:cs="Arial"/>
        </w:rPr>
        <w:t xml:space="preserve">, </w:t>
      </w:r>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DC139C">
      <w:pPr>
        <w:pStyle w:val="Akapitzlist"/>
        <w:numPr>
          <w:ilvl w:val="1"/>
          <w:numId w:val="25"/>
        </w:numPr>
        <w:spacing w:line="360" w:lineRule="auto"/>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57233A86" w:rsidR="0089045C" w:rsidRPr="006442CF" w:rsidRDefault="0089045C" w:rsidP="00F425C3">
      <w:pPr>
        <w:pStyle w:val="Akapitzlist"/>
        <w:numPr>
          <w:ilvl w:val="1"/>
          <w:numId w:val="25"/>
        </w:numPr>
        <w:spacing w:line="360" w:lineRule="auto"/>
        <w:ind w:hanging="396"/>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w:t>
      </w:r>
      <w:r w:rsidRPr="006442CF">
        <w:rPr>
          <w:rFonts w:ascii="Arial" w:hAnsi="Arial" w:cs="Arial"/>
        </w:rPr>
        <w:t xml:space="preserve">żądanie </w:t>
      </w:r>
      <w:r w:rsidR="00DB119C">
        <w:rPr>
          <w:rFonts w:ascii="Arial" w:hAnsi="Arial" w:cs="Arial"/>
        </w:rPr>
        <w:t>IP</w:t>
      </w:r>
      <w:r w:rsidRPr="006442CF">
        <w:rPr>
          <w:rFonts w:ascii="Arial" w:hAnsi="Arial" w:cs="Arial"/>
        </w:rPr>
        <w:t xml:space="preserve"> dokumentów i wyjaśnień związanych z realizacją projektu i służących monitorowaniu postępów realizacji projektu w wyznaczonym przez nią terminie;</w:t>
      </w:r>
    </w:p>
    <w:p w14:paraId="3D8FD0F0" w14:textId="7D88FC52" w:rsidR="00E61539" w:rsidRPr="00B55866" w:rsidRDefault="00FE1391" w:rsidP="00EF66A0">
      <w:pPr>
        <w:pStyle w:val="Akapitzlist"/>
        <w:numPr>
          <w:ilvl w:val="1"/>
          <w:numId w:val="25"/>
        </w:numPr>
        <w:spacing w:line="360" w:lineRule="auto"/>
        <w:ind w:hanging="396"/>
        <w:rPr>
          <w:rFonts w:ascii="Arial" w:hAnsi="Arial" w:cs="Arial"/>
        </w:rPr>
      </w:pPr>
      <w:r w:rsidRPr="006442CF">
        <w:rPr>
          <w:rFonts w:ascii="Arial" w:hAnsi="Arial" w:cs="Arial"/>
          <w:bCs/>
        </w:rPr>
        <w:t xml:space="preserve">informowanie pisemnie i </w:t>
      </w:r>
      <w:r w:rsidR="00E166BB" w:rsidRPr="006442CF">
        <w:rPr>
          <w:rFonts w:ascii="Arial" w:hAnsi="Arial" w:cs="Arial"/>
          <w:bCs/>
        </w:rPr>
        <w:t>za pośrednictwem systemu CST2021</w:t>
      </w:r>
      <w:r w:rsidR="00814A6D" w:rsidRPr="006442CF">
        <w:rPr>
          <w:rFonts w:ascii="Arial" w:hAnsi="Arial" w:cs="Arial"/>
          <w:bCs/>
        </w:rPr>
        <w:t xml:space="preserve"> </w:t>
      </w:r>
      <w:r w:rsidR="005302E8">
        <w:rPr>
          <w:rFonts w:ascii="Arial" w:hAnsi="Arial" w:cs="Arial"/>
        </w:rPr>
        <w:t>IP</w:t>
      </w:r>
      <w:r w:rsidR="0089045C" w:rsidRPr="006442CF">
        <w:rPr>
          <w:rFonts w:ascii="Arial" w:hAnsi="Arial" w:cs="Arial"/>
        </w:rPr>
        <w:t xml:space="preserve"> o</w:t>
      </w:r>
      <w:r w:rsidR="0089045C" w:rsidRPr="00B55866">
        <w:rPr>
          <w:rFonts w:ascii="Arial" w:hAnsi="Arial" w:cs="Arial"/>
        </w:rPr>
        <w:t xml:space="preserve"> złożeniu wniosku o ogłoszenie upadłości lub pozostawaniu w stanie likwidacji, podleganiu zarządowi komisarycznemu, zawieszeniu swej działalności lub gdy jest podmiotem postępowań prawnych o podobnym charakterze lub trudnej </w:t>
      </w:r>
      <w:r w:rsidR="0089045C" w:rsidRPr="00B55866">
        <w:rPr>
          <w:rFonts w:ascii="Arial" w:hAnsi="Arial" w:cs="Arial"/>
        </w:rPr>
        <w:lastRenderedPageBreak/>
        <w:t>sytuacji finansowej oraz 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43355A96" w:rsidR="00684BAC" w:rsidRPr="00E228F9" w:rsidRDefault="00E61539" w:rsidP="00EF66A0">
      <w:pPr>
        <w:pStyle w:val="Akapitzlist"/>
        <w:numPr>
          <w:ilvl w:val="1"/>
          <w:numId w:val="25"/>
        </w:numPr>
        <w:spacing w:line="360" w:lineRule="auto"/>
        <w:ind w:hanging="396"/>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w:t>
      </w:r>
      <w:r w:rsidR="00DB119C">
        <w:rPr>
          <w:rFonts w:ascii="Arial" w:hAnsi="Arial" w:cs="Arial"/>
        </w:rPr>
        <w:t>ach</w:t>
      </w:r>
      <w:r w:rsidRPr="00B55866">
        <w:rPr>
          <w:rFonts w:ascii="Arial" w:hAnsi="Arial" w:cs="Arial"/>
        </w:rPr>
        <w:t xml:space="preserve"> internetow</w:t>
      </w:r>
      <w:r w:rsidR="00DB119C">
        <w:rPr>
          <w:rFonts w:ascii="Arial" w:hAnsi="Arial" w:cs="Arial"/>
        </w:rPr>
        <w:t>ych</w:t>
      </w:r>
      <w:r w:rsidRPr="00B55866">
        <w:rPr>
          <w:rFonts w:ascii="Arial" w:hAnsi="Arial" w:cs="Arial"/>
        </w:rPr>
        <w:t xml:space="preserve"> </w:t>
      </w:r>
      <w:hyperlink r:id="rId12" w:history="1">
        <w:r w:rsidR="00AF256F" w:rsidRPr="00C42C1B">
          <w:rPr>
            <w:rStyle w:val="Hipercze"/>
            <w:rFonts w:ascii="Arial" w:hAnsi="Arial" w:cs="Arial"/>
            <w:iCs/>
          </w:rPr>
          <w:t>www.funduszeue.lodzkie.pl</w:t>
        </w:r>
      </w:hyperlink>
      <w:r w:rsidR="00DB119C">
        <w:rPr>
          <w:rFonts w:ascii="Arial" w:hAnsi="Arial" w:cs="Arial"/>
        </w:rPr>
        <w:t xml:space="preserve">, </w:t>
      </w:r>
      <w:r w:rsidR="00DB119C" w:rsidRPr="00DB119C">
        <w:rPr>
          <w:sz w:val="20"/>
          <w:szCs w:val="20"/>
        </w:rPr>
        <w:t xml:space="preserve"> </w:t>
      </w:r>
      <w:hyperlink r:id="rId13" w:history="1">
        <w:r w:rsidR="00DB119C" w:rsidRPr="00DB119C">
          <w:rPr>
            <w:rStyle w:val="Hipercze"/>
            <w:rFonts w:ascii="Arial" w:hAnsi="Arial" w:cs="Arial"/>
          </w:rPr>
          <w:t>www.funduszeUE.wup.lodz</w:t>
        </w:r>
      </w:hyperlink>
      <w:r w:rsidR="00DB119C">
        <w:rPr>
          <w:rFonts w:ascii="Arial" w:hAnsi="Arial" w:cs="Arial"/>
        </w:rPr>
        <w:t>;</w:t>
      </w:r>
    </w:p>
    <w:p w14:paraId="15171A3A" w14:textId="46755A22" w:rsidR="00684BAC" w:rsidRPr="00B55866" w:rsidRDefault="00684BAC" w:rsidP="00EF66A0">
      <w:pPr>
        <w:pStyle w:val="Akapitzlist"/>
        <w:spacing w:line="360" w:lineRule="auto"/>
        <w:ind w:left="284" w:hanging="284"/>
        <w:rPr>
          <w:rFonts w:ascii="Arial" w:hAnsi="Arial" w:cs="Arial"/>
        </w:rPr>
      </w:pPr>
      <w:r w:rsidRPr="00B55866">
        <w:rPr>
          <w:rFonts w:ascii="Arial" w:hAnsi="Arial" w:cs="Arial"/>
        </w:rPr>
        <w:t xml:space="preserve">5. </w:t>
      </w:r>
      <w:r w:rsidR="005B214F" w:rsidRPr="00B55866">
        <w:rPr>
          <w:rFonts w:ascii="Arial" w:hAnsi="Arial" w:cs="Arial"/>
        </w:rPr>
        <w:t xml:space="preserve">W </w:t>
      </w:r>
      <w:r w:rsidR="00055A37">
        <w:rPr>
          <w:rFonts w:ascii="Arial" w:hAnsi="Arial" w:cs="Arial"/>
        </w:rPr>
        <w:t>przypadku dokonania zmian w p</w:t>
      </w:r>
      <w:r w:rsidR="005B214F" w:rsidRPr="00B55866">
        <w:rPr>
          <w:rFonts w:ascii="Arial" w:hAnsi="Arial" w:cs="Arial"/>
        </w:rPr>
        <w:t>rojekcie, o których mowa w § 2</w:t>
      </w:r>
      <w:r w:rsidR="00A22C02" w:rsidRPr="00B55866">
        <w:rPr>
          <w:rFonts w:ascii="Arial" w:hAnsi="Arial" w:cs="Arial"/>
        </w:rPr>
        <w:t>5</w:t>
      </w:r>
      <w:r w:rsidR="005B214F" w:rsidRPr="00B55866">
        <w:rPr>
          <w:rFonts w:ascii="Arial" w:hAnsi="Arial" w:cs="Arial"/>
        </w:rPr>
        <w:t xml:space="preserve"> umowy, Benef</w:t>
      </w:r>
      <w:r w:rsidR="002348C1">
        <w:rPr>
          <w:rFonts w:ascii="Arial" w:hAnsi="Arial" w:cs="Arial"/>
        </w:rPr>
        <w:t>icjent odpowiada za realizację p</w:t>
      </w:r>
      <w:r w:rsidR="005B214F"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005B214F" w:rsidRPr="00B55866">
        <w:rPr>
          <w:rFonts w:ascii="Arial" w:hAnsi="Arial" w:cs="Arial"/>
        </w:rPr>
        <w:t>nioskiem.</w:t>
      </w:r>
    </w:p>
    <w:p w14:paraId="3CBD0E48" w14:textId="34565230" w:rsidR="005B214F" w:rsidRPr="00B55866" w:rsidRDefault="00684BAC" w:rsidP="00757674">
      <w:pPr>
        <w:pStyle w:val="Akapitzlist"/>
        <w:spacing w:line="360" w:lineRule="auto"/>
        <w:ind w:left="680" w:hanging="680"/>
        <w:rPr>
          <w:rFonts w:ascii="Arial" w:hAnsi="Arial" w:cs="Arial"/>
        </w:rPr>
      </w:pPr>
      <w:r w:rsidRPr="00B55866">
        <w:rPr>
          <w:rFonts w:ascii="Arial" w:hAnsi="Arial" w:cs="Arial"/>
        </w:rPr>
        <w:t xml:space="preserve">6. </w:t>
      </w:r>
      <w:r w:rsidR="005B214F"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2D46D623" w14:textId="690DA67D" w:rsidR="00F12754" w:rsidRPr="00DD3F7B" w:rsidRDefault="004012C3" w:rsidP="00F12754">
      <w:pPr>
        <w:pStyle w:val="Tekstpodstawowy"/>
        <w:numPr>
          <w:ilvl w:val="1"/>
          <w:numId w:val="2"/>
        </w:numPr>
        <w:autoSpaceDE w:val="0"/>
        <w:spacing w:line="360" w:lineRule="auto"/>
        <w:rPr>
          <w:rFonts w:ascii="Arial" w:hAnsi="Arial" w:cs="Arial"/>
          <w:iCs/>
        </w:rPr>
      </w:pPr>
      <w:r>
        <w:rPr>
          <w:rFonts w:ascii="Arial" w:hAnsi="Arial" w:cs="Arial"/>
          <w:iCs/>
        </w:rPr>
        <w:t>…………..</w:t>
      </w:r>
      <w:r w:rsidR="00F12754" w:rsidRPr="00DD3F7B">
        <w:rPr>
          <w:rFonts w:ascii="Arial" w:hAnsi="Arial" w:cs="Arial"/>
          <w:iCs/>
        </w:rPr>
        <w:t>;</w:t>
      </w:r>
    </w:p>
    <w:p w14:paraId="28E9D285" w14:textId="689E004C" w:rsidR="005B214F" w:rsidRPr="00B55866" w:rsidRDefault="00F12754" w:rsidP="00F12754">
      <w:pPr>
        <w:pStyle w:val="Tekstpodstawowy"/>
        <w:numPr>
          <w:ilvl w:val="1"/>
          <w:numId w:val="2"/>
        </w:numPr>
        <w:tabs>
          <w:tab w:val="clear" w:pos="786"/>
          <w:tab w:val="clear" w:pos="900"/>
          <w:tab w:val="left" w:pos="567"/>
        </w:tabs>
        <w:autoSpaceDE w:val="0"/>
        <w:spacing w:line="360" w:lineRule="auto"/>
        <w:ind w:left="709" w:hanging="283"/>
        <w:jc w:val="left"/>
        <w:rPr>
          <w:rFonts w:ascii="Arial" w:hAnsi="Arial" w:cs="Arial"/>
          <w:iCs/>
        </w:rPr>
      </w:pPr>
      <w:r>
        <w:rPr>
          <w:rFonts w:ascii="Arial" w:hAnsi="Arial" w:cs="Arial"/>
          <w:iCs/>
        </w:rPr>
        <w:t xml:space="preserve"> </w:t>
      </w:r>
      <w:r w:rsidR="004012C3">
        <w:rPr>
          <w:rFonts w:ascii="Arial" w:hAnsi="Arial" w:cs="Arial"/>
          <w:iCs/>
        </w:rPr>
        <w:t>…………..</w:t>
      </w:r>
      <w:r>
        <w:rPr>
          <w:rFonts w:ascii="Arial" w:hAnsi="Arial" w:cs="Arial"/>
          <w:iCs/>
        </w:rPr>
        <w:t>;</w:t>
      </w:r>
    </w:p>
    <w:p w14:paraId="2D3E0305" w14:textId="70E0F565"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bookmarkStart w:id="4" w:name="_Hlk229125032"/>
      <w:r w:rsidR="00DB119C">
        <w:rPr>
          <w:rFonts w:ascii="Arial" w:hAnsi="Arial" w:cs="Arial"/>
        </w:rPr>
        <w:t>Pośrednicząca</w:t>
      </w:r>
      <w:bookmarkEnd w:id="4"/>
      <w:r w:rsidR="00DB119C"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148851D4" w:rsidR="005B214F" w:rsidRPr="00B55866" w:rsidRDefault="005B214F" w:rsidP="00DC139C">
      <w:pPr>
        <w:pStyle w:val="Tekstpodstawowy"/>
        <w:numPr>
          <w:ilvl w:val="0"/>
          <w:numId w:val="69"/>
        </w:numPr>
        <w:tabs>
          <w:tab w:val="clear" w:pos="900"/>
        </w:tabs>
        <w:autoSpaceDE w:val="0"/>
        <w:spacing w:line="360" w:lineRule="auto"/>
        <w:jc w:val="left"/>
        <w:rPr>
          <w:rFonts w:ascii="Arial" w:hAnsi="Arial" w:cs="Arial"/>
          <w:i/>
          <w:iCs/>
        </w:rPr>
      </w:pPr>
      <w:r w:rsidRPr="00B55866">
        <w:rPr>
          <w:rFonts w:ascii="Arial" w:hAnsi="Arial" w:cs="Arial"/>
        </w:rPr>
        <w:t>Beneficjent zobowiązuje się niezwłocznie</w:t>
      </w:r>
      <w:r w:rsidR="00CB2504">
        <w:rPr>
          <w:rFonts w:ascii="Arial" w:hAnsi="Arial" w:cs="Arial"/>
        </w:rPr>
        <w:t>,</w:t>
      </w:r>
      <w:r w:rsidRPr="00B55866">
        <w:rPr>
          <w:rFonts w:ascii="Arial" w:hAnsi="Arial" w:cs="Arial"/>
        </w:rPr>
        <w:t xml:space="preserve"> </w:t>
      </w:r>
      <w:r w:rsidR="00936D62" w:rsidRPr="00936D62">
        <w:rPr>
          <w:rFonts w:ascii="Arial" w:hAnsi="Arial" w:cs="Arial"/>
          <w:bCs/>
        </w:rPr>
        <w:t xml:space="preserve">za pośrednictwem systemu CST2021 </w:t>
      </w:r>
      <w:r w:rsidR="005A17EE" w:rsidRPr="00255A16">
        <w:rPr>
          <w:rFonts w:ascii="Arial" w:hAnsi="Arial" w:cs="Arial"/>
          <w:bCs/>
        </w:rPr>
        <w:t>i</w:t>
      </w:r>
      <w:r w:rsidR="00936D62" w:rsidRPr="005A17EE">
        <w:rPr>
          <w:rFonts w:ascii="Arial" w:hAnsi="Arial" w:cs="Arial"/>
          <w:bCs/>
        </w:rPr>
        <w:t xml:space="preserve"> pisemnie</w:t>
      </w:r>
      <w:r w:rsidR="00936D62" w:rsidRPr="00936D62">
        <w:rPr>
          <w:rFonts w:ascii="Arial" w:hAnsi="Arial" w:cs="Arial"/>
          <w:bCs/>
        </w:rPr>
        <w:t xml:space="preserve">, </w:t>
      </w:r>
      <w:r w:rsidRPr="00B55866">
        <w:rPr>
          <w:rFonts w:ascii="Arial" w:hAnsi="Arial" w:cs="Arial"/>
        </w:rPr>
        <w:t>poinfo</w:t>
      </w:r>
      <w:r w:rsidR="00B55866">
        <w:rPr>
          <w:rFonts w:ascii="Arial" w:hAnsi="Arial" w:cs="Arial"/>
        </w:rPr>
        <w:t xml:space="preserve">rmować Instytucję </w:t>
      </w:r>
      <w:r w:rsidR="00DB119C" w:rsidRPr="00DB119C">
        <w:rPr>
          <w:rFonts w:ascii="Arial" w:hAnsi="Arial" w:cs="Arial"/>
        </w:rPr>
        <w:t>Pośrednicząc</w:t>
      </w:r>
      <w:r w:rsidR="00DB119C">
        <w:rPr>
          <w:rFonts w:ascii="Arial" w:hAnsi="Arial" w:cs="Arial"/>
        </w:rPr>
        <w:t>ą</w:t>
      </w:r>
      <w:r w:rsidR="00B55866">
        <w:rPr>
          <w:rFonts w:ascii="Arial" w:hAnsi="Arial" w:cs="Arial"/>
        </w:rPr>
        <w:t xml:space="preserve">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70E125B8" w:rsidR="00627034" w:rsidRPr="00B55866" w:rsidRDefault="005B214F" w:rsidP="00DC139C">
      <w:pPr>
        <w:pStyle w:val="Tekstpodstawowy"/>
        <w:numPr>
          <w:ilvl w:val="0"/>
          <w:numId w:val="69"/>
        </w:numPr>
        <w:tabs>
          <w:tab w:val="clear" w:pos="900"/>
        </w:tabs>
        <w:autoSpaceDE w:val="0"/>
        <w:spacing w:line="360" w:lineRule="auto"/>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A3867">
        <w:rPr>
          <w:rFonts w:ascii="Arial" w:hAnsi="Arial" w:cs="Arial"/>
          <w:iCs/>
        </w:rPr>
        <w:t>postanowień</w:t>
      </w:r>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7707FA">
        <w:rPr>
          <w:rFonts w:ascii="Arial" w:hAnsi="Arial" w:cs="Arial"/>
        </w:rPr>
        <w:t>42</w:t>
      </w:r>
      <w:r w:rsidR="007707FA"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391ED5">
      <w:pPr>
        <w:pStyle w:val="Tekstpodstawowy"/>
        <w:numPr>
          <w:ilvl w:val="0"/>
          <w:numId w:val="69"/>
        </w:numPr>
        <w:tabs>
          <w:tab w:val="clear" w:pos="900"/>
        </w:tabs>
        <w:autoSpaceDE w:val="0"/>
        <w:spacing w:line="360" w:lineRule="auto"/>
        <w:ind w:hanging="502"/>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44B85248" w:rsidR="005B214F" w:rsidRPr="00B55866" w:rsidRDefault="00627034" w:rsidP="00391ED5">
      <w:pPr>
        <w:pStyle w:val="Tekstpodstawowy"/>
        <w:numPr>
          <w:ilvl w:val="0"/>
          <w:numId w:val="69"/>
        </w:numPr>
        <w:autoSpaceDE w:val="0"/>
        <w:spacing w:line="360" w:lineRule="auto"/>
        <w:ind w:left="357" w:hanging="502"/>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364FCE" w:rsidRPr="00364FCE">
        <w:rPr>
          <w:rFonts w:ascii="Arial" w:hAnsi="Arial" w:cs="Arial"/>
          <w:color w:val="000000"/>
        </w:rPr>
        <w:t>Pośrednicząc</w:t>
      </w:r>
      <w:r w:rsidR="00364FCE">
        <w:rPr>
          <w:rFonts w:ascii="Arial" w:hAnsi="Arial" w:cs="Arial"/>
          <w:color w:val="000000"/>
        </w:rPr>
        <w:t>ą</w:t>
      </w:r>
      <w:r w:rsidR="005B214F"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364FCE" w:rsidRPr="00364FCE">
        <w:rPr>
          <w:rStyle w:val="Domylnaczcionkaakapitu1"/>
          <w:rFonts w:ascii="Arial" w:hAnsi="Arial" w:cs="Arial"/>
          <w:color w:val="000000"/>
        </w:rPr>
        <w:t>Pośrednicząca</w:t>
      </w:r>
      <w:r w:rsidR="005B214F" w:rsidRPr="00B55866">
        <w:rPr>
          <w:rStyle w:val="Domylnaczcionkaakapitu1"/>
          <w:rFonts w:ascii="Arial" w:hAnsi="Arial" w:cs="Arial"/>
          <w:color w:val="000000"/>
        </w:rPr>
        <w:t xml:space="preserve"> zobowiązana jest stosować.</w:t>
      </w:r>
    </w:p>
    <w:p w14:paraId="129B629B" w14:textId="668980AC" w:rsidR="00692596" w:rsidRPr="00B55866" w:rsidRDefault="00692596" w:rsidP="00391ED5">
      <w:pPr>
        <w:pStyle w:val="Tekstpodstawowy"/>
        <w:numPr>
          <w:ilvl w:val="0"/>
          <w:numId w:val="69"/>
        </w:numPr>
        <w:autoSpaceDE w:val="0"/>
        <w:spacing w:line="360" w:lineRule="auto"/>
        <w:ind w:left="357" w:hanging="502"/>
        <w:jc w:val="left"/>
        <w:rPr>
          <w:rStyle w:val="Domylnaczcionkaakapitu1"/>
          <w:rFonts w:ascii="Arial" w:hAnsi="Arial" w:cs="Arial"/>
          <w:color w:val="000000"/>
        </w:rPr>
      </w:pPr>
      <w:r w:rsidRPr="00B55866">
        <w:rPr>
          <w:rStyle w:val="Domylnaczcionkaakapitu1"/>
          <w:rFonts w:ascii="Arial" w:hAnsi="Arial" w:cs="Arial"/>
          <w:color w:val="000000"/>
        </w:rPr>
        <w:lastRenderedPageBreak/>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70563A90" w:rsidR="00753B4D" w:rsidRPr="00B55866" w:rsidRDefault="00753B4D" w:rsidP="00391ED5">
      <w:pPr>
        <w:pStyle w:val="Tekstpodstawowy"/>
        <w:numPr>
          <w:ilvl w:val="0"/>
          <w:numId w:val="69"/>
        </w:numPr>
        <w:autoSpaceDE w:val="0"/>
        <w:spacing w:line="360" w:lineRule="auto"/>
        <w:ind w:left="357" w:hanging="502"/>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6E398080" w:rsidR="000540E1" w:rsidRPr="00B55866" w:rsidRDefault="00E91864" w:rsidP="00391ED5">
      <w:pPr>
        <w:pStyle w:val="Tekstpodstawowy"/>
        <w:numPr>
          <w:ilvl w:val="0"/>
          <w:numId w:val="69"/>
        </w:numPr>
        <w:autoSpaceDE w:val="0"/>
        <w:spacing w:line="360" w:lineRule="auto"/>
        <w:ind w:hanging="502"/>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364FCE" w:rsidRPr="00364FCE">
        <w:rPr>
          <w:rFonts w:ascii="Arial" w:hAnsi="Arial" w:cs="Arial"/>
          <w:color w:val="000000"/>
        </w:rPr>
        <w:t>Pośrednicząc</w:t>
      </w:r>
      <w:r w:rsidR="00364FCE">
        <w:rPr>
          <w:rFonts w:ascii="Arial" w:hAnsi="Arial" w:cs="Arial"/>
          <w:color w:val="000000"/>
        </w:rPr>
        <w:t>ej</w:t>
      </w:r>
      <w:r w:rsidRPr="00B55866">
        <w:rPr>
          <w:rStyle w:val="Domylnaczcionkaakapitu1"/>
          <w:rFonts w:ascii="Arial" w:hAnsi="Arial" w:cs="Arial"/>
          <w:color w:val="000000"/>
        </w:rPr>
        <w:t xml:space="preserve"> 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2F03A15E" w:rsidR="00753B4D" w:rsidRPr="00B55866" w:rsidRDefault="00E91864" w:rsidP="00391ED5">
      <w:pPr>
        <w:pStyle w:val="Tekstpodstawowy"/>
        <w:numPr>
          <w:ilvl w:val="0"/>
          <w:numId w:val="69"/>
        </w:numPr>
        <w:autoSpaceDE w:val="0"/>
        <w:spacing w:line="360" w:lineRule="auto"/>
        <w:ind w:hanging="502"/>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364FCE" w:rsidRPr="00364FCE">
        <w:rPr>
          <w:rFonts w:ascii="Arial" w:hAnsi="Arial" w:cs="Arial"/>
          <w:color w:val="000000"/>
        </w:rPr>
        <w:t>Pośrednicząca</w:t>
      </w:r>
      <w:r w:rsidRPr="00B55866">
        <w:rPr>
          <w:rStyle w:val="Domylnaczcionkaakapitu1"/>
          <w:rFonts w:ascii="Arial" w:hAnsi="Arial" w:cs="Arial"/>
          <w:color w:val="000000"/>
        </w:rPr>
        <w:t xml:space="preserve"> 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77777777" w:rsidR="00E91864" w:rsidRPr="00B55866" w:rsidRDefault="00E91864" w:rsidP="00391ED5">
      <w:pPr>
        <w:numPr>
          <w:ilvl w:val="0"/>
          <w:numId w:val="69"/>
        </w:numPr>
        <w:autoSpaceDE w:val="0"/>
        <w:spacing w:after="0" w:line="360" w:lineRule="auto"/>
        <w:ind w:hanging="502"/>
        <w:rPr>
          <w:rStyle w:val="Domylnaczcionkaakapitu1"/>
          <w:rFonts w:ascii="Arial" w:hAnsi="Arial" w:cs="Arial"/>
          <w:i/>
          <w:iCs/>
          <w:sz w:val="24"/>
          <w:szCs w:val="24"/>
        </w:rPr>
      </w:pPr>
      <w:r w:rsidRPr="00B55866">
        <w:rPr>
          <w:rFonts w:ascii="Arial" w:hAnsi="Arial" w:cs="Arial"/>
          <w:sz w:val="24"/>
          <w:szCs w:val="24"/>
        </w:rPr>
        <w:t xml:space="preserve">W przypadku realizowania Projektu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39525828" w:rsidR="0095570C" w:rsidRPr="00B55866" w:rsidRDefault="00B361F7" w:rsidP="00797419">
      <w:pPr>
        <w:pStyle w:val="Akapitzlist"/>
        <w:numPr>
          <w:ilvl w:val="0"/>
          <w:numId w:val="69"/>
        </w:numPr>
        <w:spacing w:line="360" w:lineRule="auto"/>
        <w:ind w:hanging="502"/>
        <w:rPr>
          <w:rFonts w:ascii="Arial" w:hAnsi="Arial" w:cs="Arial"/>
        </w:rPr>
      </w:pPr>
      <w:r w:rsidRPr="00B55866">
        <w:rPr>
          <w:rFonts w:ascii="Arial" w:hAnsi="Arial" w:cs="Arial"/>
          <w:iCs/>
        </w:rPr>
        <w:t xml:space="preserve">Beneficjent zobowiązuje się do niezwłocznego poinformowania </w:t>
      </w:r>
      <w:bookmarkStart w:id="5" w:name="_Hlk222994273"/>
      <w:r w:rsidR="007249C3" w:rsidRPr="007249C3">
        <w:rPr>
          <w:rFonts w:ascii="Arial" w:hAnsi="Arial" w:cs="Arial"/>
          <w:bCs/>
          <w:iCs/>
        </w:rPr>
        <w:t>za pośrednictwem systemu CST2021</w:t>
      </w:r>
      <w:bookmarkEnd w:id="5"/>
      <w:r w:rsidR="00814A6D">
        <w:rPr>
          <w:rFonts w:ascii="Arial" w:hAnsi="Arial" w:cs="Arial"/>
          <w:bCs/>
          <w:iCs/>
        </w:rPr>
        <w:t xml:space="preserve"> </w:t>
      </w:r>
      <w:r w:rsidR="005A17EE" w:rsidRPr="00473B19">
        <w:rPr>
          <w:rFonts w:ascii="Arial" w:hAnsi="Arial" w:cs="Arial"/>
          <w:bCs/>
          <w:iCs/>
        </w:rPr>
        <w:t>i</w:t>
      </w:r>
      <w:r w:rsidR="007249C3" w:rsidRPr="005A17EE">
        <w:rPr>
          <w:rFonts w:ascii="Arial" w:hAnsi="Arial" w:cs="Arial"/>
          <w:bCs/>
          <w:iCs/>
        </w:rPr>
        <w:t xml:space="preserve"> pisemnie</w:t>
      </w:r>
      <w:r w:rsidR="007249C3" w:rsidRPr="007249C3">
        <w:rPr>
          <w:rFonts w:ascii="Arial" w:hAnsi="Arial" w:cs="Arial"/>
          <w:bCs/>
          <w:iCs/>
        </w:rPr>
        <w:t xml:space="preserve"> </w:t>
      </w:r>
      <w:r w:rsidRPr="00B55866">
        <w:rPr>
          <w:rFonts w:ascii="Arial" w:hAnsi="Arial" w:cs="Arial"/>
          <w:iCs/>
        </w:rPr>
        <w:t xml:space="preserve">Instytucji </w:t>
      </w:r>
      <w:r w:rsidR="00364FCE" w:rsidRPr="00364FCE">
        <w:rPr>
          <w:rFonts w:ascii="Arial" w:hAnsi="Arial" w:cs="Arial"/>
          <w:iCs/>
        </w:rPr>
        <w:t>Pośrednicząc</w:t>
      </w:r>
      <w:r w:rsidR="00364FCE">
        <w:rPr>
          <w:rFonts w:ascii="Arial" w:hAnsi="Arial" w:cs="Arial"/>
          <w:iCs/>
        </w:rPr>
        <w:t>ej</w:t>
      </w:r>
      <w:r w:rsidRPr="00B55866">
        <w:rPr>
          <w:rFonts w:ascii="Arial" w:hAnsi="Arial" w:cs="Arial"/>
          <w:iCs/>
        </w:rPr>
        <w:t xml:space="preserve"> 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289DFF50" w:rsidR="00ED5271" w:rsidRPr="00B55866" w:rsidRDefault="00ED5271" w:rsidP="00797419">
      <w:pPr>
        <w:pStyle w:val="Akapitzlist"/>
        <w:numPr>
          <w:ilvl w:val="0"/>
          <w:numId w:val="69"/>
        </w:numPr>
        <w:spacing w:line="360" w:lineRule="auto"/>
        <w:ind w:hanging="502"/>
        <w:rPr>
          <w:rFonts w:ascii="Arial" w:hAnsi="Arial" w:cs="Arial"/>
          <w:strike/>
        </w:rPr>
      </w:pPr>
      <w:r w:rsidRPr="00B55866">
        <w:rPr>
          <w:rFonts w:ascii="Arial" w:hAnsi="Arial" w:cs="Arial"/>
        </w:rPr>
        <w:t xml:space="preserve">Beneficjent ma prawo złożenia do Instytucji </w:t>
      </w:r>
      <w:r w:rsidR="00364FCE" w:rsidRPr="00364FCE">
        <w:rPr>
          <w:rFonts w:ascii="Arial" w:hAnsi="Arial" w:cs="Arial"/>
        </w:rPr>
        <w:t>Pośrednicząc</w:t>
      </w:r>
      <w:r w:rsidR="00364FCE">
        <w:rPr>
          <w:rFonts w:ascii="Arial" w:hAnsi="Arial" w:cs="Arial"/>
        </w:rPr>
        <w:t>ej</w:t>
      </w:r>
      <w:r w:rsidRPr="00B55866">
        <w:rPr>
          <w:rFonts w:ascii="Arial" w:hAnsi="Arial" w:cs="Arial"/>
        </w:rPr>
        <w:t xml:space="preserve"> </w:t>
      </w:r>
      <w:r w:rsidR="005B674D" w:rsidRPr="005B674D">
        <w:rPr>
          <w:rFonts w:ascii="Arial" w:hAnsi="Arial" w:cs="Arial"/>
          <w:bCs/>
        </w:rPr>
        <w:t>za pośrednictwem systemu CST2021</w:t>
      </w:r>
      <w:r w:rsidR="005B674D">
        <w:rPr>
          <w:rFonts w:ascii="Arial" w:hAnsi="Arial" w:cs="Arial"/>
          <w:bCs/>
        </w:rPr>
        <w:t xml:space="preserve"> </w:t>
      </w:r>
      <w:r w:rsidR="005A17EE" w:rsidRPr="00473B19">
        <w:rPr>
          <w:rFonts w:ascii="Arial" w:hAnsi="Arial" w:cs="Arial"/>
          <w:bCs/>
        </w:rPr>
        <w:t>i</w:t>
      </w:r>
      <w:r w:rsidR="005B674D" w:rsidRPr="005A17EE">
        <w:rPr>
          <w:rFonts w:ascii="Arial" w:hAnsi="Arial" w:cs="Arial"/>
          <w:bCs/>
        </w:rPr>
        <w:t xml:space="preserve"> pisemnie</w:t>
      </w:r>
      <w:r w:rsidR="00926CD8">
        <w:rPr>
          <w:rFonts w:ascii="Arial" w:hAnsi="Arial" w:cs="Arial"/>
          <w:bCs/>
        </w:rPr>
        <w:t>,</w:t>
      </w:r>
      <w:r w:rsidR="00CA7234" w:rsidRPr="00B55866">
        <w:rPr>
          <w:rFonts w:ascii="Arial" w:hAnsi="Arial" w:cs="Arial"/>
        </w:rPr>
        <w:t xml:space="preserve"> wniosku</w:t>
      </w:r>
      <w:r w:rsidRPr="00B55866">
        <w:rPr>
          <w:rFonts w:ascii="Arial" w:hAnsi="Arial" w:cs="Arial"/>
        </w:rPr>
        <w:t xml:space="preserve"> o dokonanie interpretacji indywidualnej </w:t>
      </w:r>
      <w:r w:rsidR="00CA7234" w:rsidRPr="00B55866">
        <w:rPr>
          <w:rFonts w:ascii="Arial" w:hAnsi="Arial" w:cs="Arial"/>
        </w:rPr>
        <w:lastRenderedPageBreak/>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364FCE" w:rsidRPr="00364FCE">
        <w:rPr>
          <w:rFonts w:ascii="Arial" w:hAnsi="Arial" w:cs="Arial"/>
        </w:rPr>
        <w:t>Pośrednicząca</w:t>
      </w:r>
      <w:r w:rsidRPr="00B55866">
        <w:rPr>
          <w:rFonts w:ascii="Arial" w:hAnsi="Arial" w:cs="Arial"/>
        </w:rPr>
        <w:t xml:space="preserve"> w przypadku wątpliwości może zwrócić się na piśmie do </w:t>
      </w:r>
      <w:r w:rsidR="005302E8">
        <w:rPr>
          <w:rStyle w:val="Domylnaczcionkaakapitu3"/>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4A2BAE49" w:rsidR="00DC139C" w:rsidRDefault="002B33BD" w:rsidP="00797419">
      <w:pPr>
        <w:pStyle w:val="Akapitzlist"/>
        <w:numPr>
          <w:ilvl w:val="0"/>
          <w:numId w:val="69"/>
        </w:numPr>
        <w:spacing w:after="100" w:afterAutospacing="1" w:line="360" w:lineRule="auto"/>
        <w:ind w:left="357" w:hanging="502"/>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54237BE3" w:rsidR="0090087B" w:rsidRPr="00F72502" w:rsidRDefault="00455D06" w:rsidP="00B50C15">
      <w:pPr>
        <w:numPr>
          <w:ilvl w:val="0"/>
          <w:numId w:val="59"/>
        </w:numPr>
        <w:tabs>
          <w:tab w:val="left" w:pos="284"/>
          <w:tab w:val="num" w:pos="1440"/>
        </w:tabs>
        <w:spacing w:after="0" w:line="360" w:lineRule="auto"/>
        <w:ind w:left="426" w:hanging="426"/>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6C15D26D" w:rsidR="0090087B" w:rsidRPr="00F72502" w:rsidRDefault="0090087B" w:rsidP="00B50C15">
      <w:pPr>
        <w:numPr>
          <w:ilvl w:val="0"/>
          <w:numId w:val="59"/>
        </w:numPr>
        <w:tabs>
          <w:tab w:val="clear" w:pos="720"/>
          <w:tab w:val="left" w:pos="360"/>
          <w:tab w:val="num" w:pos="426"/>
        </w:tabs>
        <w:autoSpaceDE w:val="0"/>
        <w:spacing w:after="0" w:line="360" w:lineRule="auto"/>
        <w:ind w:left="284" w:right="-1" w:hanging="284"/>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364FCE">
        <w:rPr>
          <w:rFonts w:ascii="Arial" w:hAnsi="Arial" w:cs="Arial"/>
          <w:sz w:val="24"/>
          <w:szCs w:val="24"/>
        </w:rPr>
        <w:t>IP</w:t>
      </w:r>
      <w:r w:rsidRPr="00F72502">
        <w:rPr>
          <w:rFonts w:ascii="Arial" w:hAnsi="Arial" w:cs="Arial"/>
          <w:sz w:val="24"/>
          <w:szCs w:val="24"/>
        </w:rPr>
        <w:t>.</w:t>
      </w:r>
    </w:p>
    <w:p w14:paraId="509B0A2B" w14:textId="141708AC" w:rsidR="00B55D92" w:rsidRPr="00F72502" w:rsidRDefault="00B55D92" w:rsidP="00B50C15">
      <w:pPr>
        <w:pStyle w:val="Tekstkomentarza"/>
        <w:numPr>
          <w:ilvl w:val="0"/>
          <w:numId w:val="59"/>
        </w:numPr>
        <w:tabs>
          <w:tab w:val="clear" w:pos="720"/>
          <w:tab w:val="num" w:pos="284"/>
          <w:tab w:val="num" w:pos="360"/>
        </w:tabs>
        <w:spacing w:after="0" w:line="360" w:lineRule="auto"/>
        <w:ind w:left="284" w:hanging="284"/>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C85F68">
        <w:rPr>
          <w:rFonts w:ascii="Arial" w:hAnsi="Arial" w:cs="Arial"/>
          <w:sz w:val="24"/>
          <w:szCs w:val="24"/>
        </w:rPr>
        <w:t xml:space="preserve">postanowieniami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C368BF2" w:rsidR="00684BAC" w:rsidRPr="00F72502" w:rsidRDefault="00684BAC" w:rsidP="00B50C15">
      <w:pPr>
        <w:pStyle w:val="Akapitzlist"/>
        <w:numPr>
          <w:ilvl w:val="0"/>
          <w:numId w:val="59"/>
        </w:numPr>
        <w:tabs>
          <w:tab w:val="clear" w:pos="720"/>
          <w:tab w:val="num" w:pos="426"/>
        </w:tabs>
        <w:spacing w:after="100" w:afterAutospacing="1" w:line="360" w:lineRule="auto"/>
        <w:ind w:left="284" w:hanging="284"/>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364FCE">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bookmarkStart w:id="6" w:name="_Hlk224210366"/>
      <w:r w:rsidRPr="00F93CD8">
        <w:rPr>
          <w:rFonts w:ascii="Arial" w:hAnsi="Arial" w:cs="Arial"/>
        </w:rPr>
        <w:t xml:space="preserve">§ </w:t>
      </w:r>
      <w:r w:rsidR="003C5B49" w:rsidRPr="00F93CD8">
        <w:rPr>
          <w:rFonts w:ascii="Arial" w:hAnsi="Arial" w:cs="Arial"/>
        </w:rPr>
        <w:t>7</w:t>
      </w:r>
      <w:bookmarkEnd w:id="6"/>
      <w:r w:rsidRPr="00F93CD8">
        <w:rPr>
          <w:rFonts w:ascii="Arial" w:hAnsi="Arial" w:cs="Arial"/>
        </w:rPr>
        <w:t>.</w:t>
      </w:r>
    </w:p>
    <w:p w14:paraId="0385FFB8" w14:textId="01908F2B" w:rsidR="00422AC6" w:rsidRDefault="002828AA" w:rsidP="00627561">
      <w:pPr>
        <w:numPr>
          <w:ilvl w:val="0"/>
          <w:numId w:val="11"/>
        </w:numPr>
        <w:tabs>
          <w:tab w:val="clear" w:pos="360"/>
          <w:tab w:val="num" w:pos="142"/>
        </w:tabs>
        <w:spacing w:before="120" w:after="0" w:line="360" w:lineRule="auto"/>
        <w:ind w:left="284" w:hanging="284"/>
        <w:rPr>
          <w:rFonts w:ascii="Arial" w:hAnsi="Arial" w:cs="Arial"/>
          <w:sz w:val="24"/>
          <w:szCs w:val="24"/>
        </w:rPr>
      </w:pPr>
      <w:r w:rsidRPr="002828AA">
        <w:rPr>
          <w:rFonts w:ascii="Arial" w:hAnsi="Arial" w:cs="Arial"/>
          <w:sz w:val="24"/>
          <w:szCs w:val="24"/>
        </w:rPr>
        <w:lastRenderedPageBreak/>
        <w:t>Koszty pośrednie projektu rozliczane stawką ryczałtową, zdefiniowane w  Wytycznych, o których mowa w § 1 ust. 1 pkt 13 stanowią ………%</w:t>
      </w:r>
      <w:r w:rsidR="006C05C3">
        <w:rPr>
          <w:rStyle w:val="Odwoanieprzypisudolnego"/>
          <w:rFonts w:ascii="Arial" w:hAnsi="Arial" w:cs="Arial"/>
          <w:sz w:val="24"/>
          <w:szCs w:val="24"/>
        </w:rPr>
        <w:footnoteReference w:id="24"/>
      </w:r>
      <w:r w:rsidR="0073073D">
        <w:rPr>
          <w:rFonts w:ascii="Arial" w:hAnsi="Arial" w:cs="Arial"/>
          <w:sz w:val="24"/>
          <w:szCs w:val="24"/>
        </w:rPr>
        <w:t xml:space="preserve"> </w:t>
      </w:r>
      <w:r w:rsidRPr="002828AA">
        <w:rPr>
          <w:rFonts w:ascii="Arial" w:hAnsi="Arial" w:cs="Arial"/>
          <w:sz w:val="24"/>
          <w:szCs w:val="24"/>
        </w:rPr>
        <w:t>poniesionych, kwalifikowalnych, udokumentowanych i zatwierdzonych w ramach projektu wydatków bezpośrednich,</w:t>
      </w:r>
      <w:r w:rsidR="00AD660F">
        <w:rPr>
          <w:rFonts w:ascii="Arial" w:hAnsi="Arial" w:cs="Arial"/>
          <w:sz w:val="24"/>
          <w:szCs w:val="24"/>
        </w:rPr>
        <w:t xml:space="preserve"> nie więcej niż</w:t>
      </w:r>
      <w:r w:rsidRPr="002828AA">
        <w:rPr>
          <w:rFonts w:ascii="Arial" w:hAnsi="Arial" w:cs="Arial"/>
          <w:sz w:val="24"/>
          <w:szCs w:val="24"/>
        </w:rPr>
        <w:t xml:space="preserve"> …. PLN</w:t>
      </w:r>
      <w:r w:rsidR="0033056A">
        <w:rPr>
          <w:rStyle w:val="Odwoanieprzypisudolnego"/>
          <w:rFonts w:ascii="Arial" w:hAnsi="Arial" w:cs="Arial"/>
          <w:sz w:val="24"/>
          <w:szCs w:val="24"/>
        </w:rPr>
        <w:footnoteReference w:id="25"/>
      </w:r>
      <w:r w:rsidRPr="002828AA">
        <w:rPr>
          <w:rFonts w:ascii="Arial" w:hAnsi="Arial" w:cs="Arial"/>
          <w:sz w:val="24"/>
          <w:szCs w:val="24"/>
        </w:rPr>
        <w:t xml:space="preserve"> , z zastrzeżeniem ust. 2</w:t>
      </w:r>
      <w:r w:rsidR="00840975" w:rsidRPr="00840975">
        <w:rPr>
          <w:rFonts w:ascii="Arial" w:hAnsi="Arial" w:cs="Arial"/>
          <w:sz w:val="24"/>
          <w:szCs w:val="24"/>
        </w:rPr>
        <w:t xml:space="preserve">. </w:t>
      </w:r>
    </w:p>
    <w:p w14:paraId="1B686BA4" w14:textId="312FF0D0" w:rsidR="005A4D49" w:rsidRPr="002828AA" w:rsidRDefault="002828AA" w:rsidP="002828AA">
      <w:pPr>
        <w:numPr>
          <w:ilvl w:val="0"/>
          <w:numId w:val="11"/>
        </w:numPr>
        <w:tabs>
          <w:tab w:val="clear" w:pos="360"/>
          <w:tab w:val="num" w:pos="142"/>
        </w:tabs>
        <w:spacing w:before="120" w:after="0" w:line="360" w:lineRule="auto"/>
        <w:ind w:left="284" w:hanging="284"/>
        <w:rPr>
          <w:rFonts w:ascii="Arial" w:hAnsi="Arial" w:cs="Arial"/>
          <w:sz w:val="24"/>
          <w:szCs w:val="24"/>
        </w:rPr>
      </w:pPr>
      <w:r w:rsidRPr="002828AA">
        <w:rPr>
          <w:rFonts w:ascii="Arial" w:hAnsi="Arial" w:cs="Arial"/>
          <w:sz w:val="24"/>
          <w:szCs w:val="24"/>
        </w:rPr>
        <w:t xml:space="preserve">Po otrzymaniu transzy dofinansowania, </w:t>
      </w:r>
      <w:r w:rsidR="00F52BB5">
        <w:rPr>
          <w:rFonts w:ascii="Arial" w:hAnsi="Arial" w:cs="Arial"/>
          <w:sz w:val="24"/>
          <w:szCs w:val="24"/>
        </w:rPr>
        <w:t>B</w:t>
      </w:r>
      <w:r w:rsidRPr="002828AA">
        <w:rPr>
          <w:rFonts w:ascii="Arial" w:hAnsi="Arial" w:cs="Arial"/>
          <w:sz w:val="24"/>
          <w:szCs w:val="24"/>
        </w:rPr>
        <w:t xml:space="preserve">eneficjent może pobrać z rachunku projektu określonego w § 10 ust. 5 kwotę dofinansowania tytułem kosztów pośrednich. </w:t>
      </w:r>
      <w:r w:rsidR="00E80F3B" w:rsidRPr="00E80F3B">
        <w:rPr>
          <w:rFonts w:ascii="Arial" w:hAnsi="Arial" w:cs="Arial"/>
          <w:sz w:val="24"/>
          <w:szCs w:val="24"/>
        </w:rPr>
        <w:t>Maksymalna wysokość kwoty określonej w zdaniu pierwszym nie może wynosić więcej niż 30% każdej przekazanej transzy dofinansowania z zastrzeżeniem, że łączna kwota pobrana z rachunku projektu tytułem kosztów pośrednich nie może przekroczyć kwoty przeznaczonej na koszty pośrednie określonej w zatwierdzonym wniosku o dofinansowanie</w:t>
      </w:r>
      <w:r w:rsidR="00E80F3B">
        <w:rPr>
          <w:rFonts w:ascii="Arial" w:hAnsi="Arial" w:cs="Arial"/>
          <w:sz w:val="24"/>
          <w:szCs w:val="24"/>
        </w:rPr>
        <w:t>.</w:t>
      </w:r>
      <w:r w:rsidRPr="002828AA">
        <w:rPr>
          <w:rFonts w:ascii="Arial" w:hAnsi="Arial" w:cs="Arial"/>
          <w:sz w:val="24"/>
          <w:szCs w:val="24"/>
        </w:rPr>
        <w:t xml:space="preserve"> W przypadku nie spełnienia zasad określonych w niniejszym </w:t>
      </w:r>
      <w:r w:rsidR="00D60A6F">
        <w:rPr>
          <w:rFonts w:ascii="Arial" w:hAnsi="Arial" w:cs="Arial"/>
          <w:sz w:val="24"/>
          <w:szCs w:val="24"/>
        </w:rPr>
        <w:t xml:space="preserve">ustępie </w:t>
      </w:r>
      <w:r w:rsidRPr="002828AA">
        <w:rPr>
          <w:rFonts w:ascii="Arial" w:hAnsi="Arial" w:cs="Arial"/>
          <w:sz w:val="24"/>
          <w:szCs w:val="24"/>
        </w:rPr>
        <w:t>zastosowanie mogą mieć przepisy § 14</w:t>
      </w:r>
      <w:r w:rsidR="00734D22" w:rsidRPr="002828AA">
        <w:rPr>
          <w:rFonts w:ascii="Arial" w:hAnsi="Arial" w:cs="Arial"/>
          <w:sz w:val="24"/>
          <w:szCs w:val="24"/>
        </w:rPr>
        <w:t>.</w:t>
      </w:r>
      <w:r w:rsidR="00A018E8" w:rsidRPr="002828AA">
        <w:rPr>
          <w:rFonts w:ascii="Arial" w:hAnsi="Arial" w:cs="Arial"/>
          <w:sz w:val="24"/>
          <w:szCs w:val="24"/>
        </w:rPr>
        <w:t xml:space="preserve"> </w:t>
      </w:r>
    </w:p>
    <w:p w14:paraId="67A2A8BF" w14:textId="0BCD723D" w:rsidR="005B214F" w:rsidRPr="00AF4314" w:rsidRDefault="00B821E3" w:rsidP="00627561">
      <w:pPr>
        <w:numPr>
          <w:ilvl w:val="0"/>
          <w:numId w:val="11"/>
        </w:numPr>
        <w:tabs>
          <w:tab w:val="clear" w:pos="360"/>
          <w:tab w:val="num" w:pos="142"/>
        </w:tabs>
        <w:spacing w:before="120" w:after="0" w:line="360" w:lineRule="auto"/>
        <w:ind w:left="284" w:hanging="284"/>
        <w:rPr>
          <w:rFonts w:ascii="Arial" w:hAnsi="Arial" w:cs="Arial"/>
          <w:sz w:val="24"/>
          <w:szCs w:val="24"/>
        </w:rPr>
      </w:pPr>
      <w:r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Pr="00AF4314">
        <w:rPr>
          <w:rFonts w:ascii="Arial" w:hAnsi="Arial" w:cs="Arial"/>
          <w:sz w:val="24"/>
          <w:szCs w:val="24"/>
        </w:rPr>
        <w:t>koszt</w:t>
      </w:r>
      <w:r w:rsidR="002B4928">
        <w:rPr>
          <w:rFonts w:ascii="Arial" w:hAnsi="Arial" w:cs="Arial"/>
          <w:sz w:val="24"/>
          <w:szCs w:val="24"/>
        </w:rPr>
        <w:t>y</w:t>
      </w:r>
      <w:r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73A38F90" w:rsidR="00794089" w:rsidRPr="00AF4314" w:rsidRDefault="005B214F" w:rsidP="0016477D">
      <w:pPr>
        <w:numPr>
          <w:ilvl w:val="0"/>
          <w:numId w:val="11"/>
        </w:numPr>
        <w:tabs>
          <w:tab w:val="clear" w:pos="360"/>
          <w:tab w:val="num" w:pos="284"/>
        </w:tabs>
        <w:spacing w:after="0" w:line="360" w:lineRule="auto"/>
        <w:ind w:left="284" w:hanging="284"/>
        <w:rPr>
          <w:rFonts w:ascii="Arial" w:hAnsi="Arial" w:cs="Arial"/>
          <w:sz w:val="24"/>
          <w:szCs w:val="24"/>
        </w:rPr>
      </w:pPr>
      <w:r w:rsidRPr="00AF4314">
        <w:rPr>
          <w:rFonts w:ascii="Arial" w:hAnsi="Arial" w:cs="Arial"/>
          <w:sz w:val="24"/>
          <w:szCs w:val="24"/>
        </w:rPr>
        <w:t xml:space="preserve">Instytucja </w:t>
      </w:r>
      <w:r w:rsidR="00364FCE" w:rsidRPr="00364FCE">
        <w:rPr>
          <w:rFonts w:ascii="Arial" w:hAnsi="Arial" w:cs="Arial"/>
          <w:sz w:val="24"/>
          <w:szCs w:val="24"/>
        </w:rPr>
        <w:t>Pośrednicząca</w:t>
      </w:r>
      <w:r w:rsidRPr="00AF4314">
        <w:rPr>
          <w:rFonts w:ascii="Arial" w:hAnsi="Arial" w:cs="Arial"/>
          <w:sz w:val="24"/>
          <w:szCs w:val="24"/>
        </w:rPr>
        <w:t xml:space="preserve"> może obniżyć stawkę ryczałtową kosztów pośrednich</w:t>
      </w:r>
      <w:r w:rsidR="00FB19CE" w:rsidRPr="00AF4314">
        <w:rPr>
          <w:rFonts w:ascii="Arial" w:hAnsi="Arial" w:cs="Arial"/>
          <w:sz w:val="24"/>
          <w:szCs w:val="24"/>
        </w:rPr>
        <w:t xml:space="preserve">, </w:t>
      </w:r>
      <w:r w:rsidR="00212D9A">
        <w:rPr>
          <w:rFonts w:ascii="Arial" w:hAnsi="Arial" w:cs="Arial"/>
          <w:sz w:val="24"/>
          <w:szCs w:val="24"/>
        </w:rPr>
        <w:br/>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5F7337" w:rsidRPr="005F7337">
        <w:rPr>
          <w:rFonts w:ascii="Arial" w:hAnsi="Arial" w:cs="Arial"/>
          <w:sz w:val="24"/>
          <w:szCs w:val="24"/>
        </w:rPr>
        <w:t xml:space="preserve"> zgodnie z taryfikatorem korekt kosztów pośrednich za naruszenie postanowień umowy </w:t>
      </w:r>
      <w:r w:rsidR="00C71FB8">
        <w:rPr>
          <w:rFonts w:ascii="Arial" w:hAnsi="Arial" w:cs="Arial"/>
          <w:sz w:val="24"/>
          <w:szCs w:val="24"/>
        </w:rPr>
        <w:t xml:space="preserve">o dofinansowanie </w:t>
      </w:r>
      <w:r w:rsidR="005A2237">
        <w:rPr>
          <w:rFonts w:ascii="Arial" w:hAnsi="Arial" w:cs="Arial"/>
          <w:sz w:val="24"/>
          <w:szCs w:val="24"/>
        </w:rPr>
        <w:t xml:space="preserve">projektu </w:t>
      </w:r>
      <w:r w:rsidR="005F7337" w:rsidRPr="005F7337">
        <w:rPr>
          <w:rFonts w:ascii="Arial" w:hAnsi="Arial" w:cs="Arial"/>
          <w:sz w:val="24"/>
          <w:szCs w:val="24"/>
        </w:rPr>
        <w:t xml:space="preserve">stanowiącym </w:t>
      </w:r>
      <w:r w:rsidR="00C71FB8" w:rsidRPr="006B0767">
        <w:rPr>
          <w:rFonts w:ascii="Arial" w:hAnsi="Arial" w:cs="Arial"/>
          <w:sz w:val="24"/>
          <w:szCs w:val="24"/>
        </w:rPr>
        <w:t>z</w:t>
      </w:r>
      <w:r w:rsidR="005F7337" w:rsidRPr="006B0767">
        <w:rPr>
          <w:rFonts w:ascii="Arial" w:hAnsi="Arial" w:cs="Arial"/>
          <w:sz w:val="24"/>
          <w:szCs w:val="24"/>
        </w:rPr>
        <w:t xml:space="preserve">ałącznik nr </w:t>
      </w:r>
      <w:r w:rsidR="006B0767" w:rsidRPr="006B0767">
        <w:rPr>
          <w:rFonts w:ascii="Arial" w:hAnsi="Arial" w:cs="Arial"/>
          <w:sz w:val="24"/>
          <w:szCs w:val="24"/>
        </w:rPr>
        <w:t xml:space="preserve">7 </w:t>
      </w:r>
      <w:r w:rsidR="00C71FB8" w:rsidRPr="006B0767">
        <w:rPr>
          <w:rFonts w:ascii="Arial" w:hAnsi="Arial" w:cs="Arial"/>
          <w:sz w:val="24"/>
          <w:szCs w:val="24"/>
        </w:rPr>
        <w:t>do umowy.</w:t>
      </w:r>
      <w:r w:rsidR="00794089" w:rsidRPr="00AF4314">
        <w:rPr>
          <w:rFonts w:ascii="Arial" w:hAnsi="Arial" w:cs="Arial"/>
          <w:sz w:val="24"/>
          <w:szCs w:val="24"/>
        </w:rPr>
        <w:t xml:space="preserve"> </w:t>
      </w:r>
    </w:p>
    <w:p w14:paraId="6A0107AF" w14:textId="0A0EAD2B" w:rsidR="005B214F" w:rsidRPr="00AF4314" w:rsidRDefault="00DD08C9" w:rsidP="0016477D">
      <w:pPr>
        <w:numPr>
          <w:ilvl w:val="0"/>
          <w:numId w:val="11"/>
        </w:numPr>
        <w:tabs>
          <w:tab w:val="clear" w:pos="360"/>
          <w:tab w:val="left" w:pos="284"/>
        </w:tabs>
        <w:spacing w:after="0" w:line="360" w:lineRule="auto"/>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6"/>
      </w:r>
    </w:p>
    <w:p w14:paraId="4490A59B"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7C2E0DC3" w14:textId="77777777" w:rsidR="005B214F" w:rsidRPr="00AF4314" w:rsidRDefault="005B214F"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0DD2E59C" w14:textId="77777777" w:rsidR="005B214F" w:rsidRPr="00AF4314" w:rsidRDefault="00A31AC2" w:rsidP="0016477D">
      <w:pPr>
        <w:pStyle w:val="Akapitzlist"/>
        <w:numPr>
          <w:ilvl w:val="0"/>
          <w:numId w:val="61"/>
        </w:numPr>
        <w:tabs>
          <w:tab w:val="left" w:pos="284"/>
        </w:tabs>
        <w:spacing w:line="360" w:lineRule="auto"/>
        <w:rPr>
          <w:rFonts w:ascii="Arial" w:hAnsi="Arial" w:cs="Arial"/>
          <w:iCs/>
        </w:rPr>
      </w:pPr>
      <w:r w:rsidRPr="00AF4314">
        <w:rPr>
          <w:rFonts w:ascii="Arial" w:hAnsi="Arial" w:cs="Arial"/>
          <w:iCs/>
        </w:rPr>
        <w:t>……………………….. ,</w:t>
      </w:r>
    </w:p>
    <w:p w14:paraId="6EBF3735" w14:textId="09E4F133" w:rsidR="005B214F" w:rsidRPr="00AF4314" w:rsidRDefault="005B214F" w:rsidP="0016477D">
      <w:pPr>
        <w:tabs>
          <w:tab w:val="left" w:pos="426"/>
        </w:tabs>
        <w:spacing w:after="0" w:line="360" w:lineRule="auto"/>
        <w:ind w:left="284"/>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22543E80" w:rsidR="005B214F" w:rsidRPr="00AF4314" w:rsidRDefault="005B214F" w:rsidP="00CF1058">
      <w:pPr>
        <w:numPr>
          <w:ilvl w:val="0"/>
          <w:numId w:val="11"/>
        </w:numPr>
        <w:tabs>
          <w:tab w:val="clear" w:pos="360"/>
          <w:tab w:val="num" w:pos="142"/>
          <w:tab w:val="left" w:pos="284"/>
        </w:tabs>
        <w:spacing w:after="0" w:line="360" w:lineRule="auto"/>
        <w:ind w:left="284" w:hanging="284"/>
        <w:rPr>
          <w:rFonts w:ascii="Arial" w:hAnsi="Arial" w:cs="Arial"/>
          <w:iCs/>
          <w:sz w:val="24"/>
          <w:szCs w:val="24"/>
        </w:rPr>
      </w:pPr>
      <w:r w:rsidRPr="00AF4314">
        <w:rPr>
          <w:rFonts w:ascii="Arial" w:hAnsi="Arial" w:cs="Arial"/>
          <w:iCs/>
          <w:sz w:val="24"/>
          <w:szCs w:val="24"/>
        </w:rPr>
        <w:lastRenderedPageBreak/>
        <w:t xml:space="preserve">W związku ze stawkami jednostkowymi, o których mowa w ust. </w:t>
      </w:r>
      <w:r w:rsidR="008624B2">
        <w:rPr>
          <w:rFonts w:ascii="Arial" w:hAnsi="Arial" w:cs="Arial"/>
          <w:iCs/>
          <w:sz w:val="24"/>
          <w:szCs w:val="24"/>
        </w:rPr>
        <w:t>5</w:t>
      </w:r>
      <w:r w:rsidRPr="00AF4314">
        <w:rPr>
          <w:rFonts w:ascii="Arial" w:hAnsi="Arial" w:cs="Arial"/>
          <w:iCs/>
          <w:sz w:val="24"/>
          <w:szCs w:val="24"/>
        </w:rPr>
        <w:t xml:space="preserve">,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7"/>
      </w:r>
    </w:p>
    <w:p w14:paraId="363FF60C" w14:textId="14EE71DF"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 xml:space="preserve">w ramach stawki jednostkowej, o której mowa w ust. </w:t>
      </w:r>
      <w:r w:rsidR="008624B2">
        <w:rPr>
          <w:rFonts w:ascii="Arial" w:hAnsi="Arial" w:cs="Arial"/>
          <w:iCs/>
          <w:sz w:val="24"/>
          <w:szCs w:val="24"/>
        </w:rPr>
        <w:t>5</w:t>
      </w:r>
      <w:r w:rsidR="008624B2" w:rsidRPr="00AF4314">
        <w:rPr>
          <w:rFonts w:ascii="Arial" w:hAnsi="Arial" w:cs="Arial"/>
          <w:iCs/>
          <w:sz w:val="24"/>
          <w:szCs w:val="24"/>
        </w:rPr>
        <w:t xml:space="preserve"> </w:t>
      </w:r>
      <w:r w:rsidRPr="00AF4314">
        <w:rPr>
          <w:rFonts w:ascii="Arial" w:hAnsi="Arial" w:cs="Arial"/>
          <w:iCs/>
          <w:sz w:val="24"/>
          <w:szCs w:val="24"/>
        </w:rPr>
        <w:t>pkt 1 dokumentami potwierdzającymi wykonanie stawki są:</w:t>
      </w:r>
    </w:p>
    <w:p w14:paraId="4ECEFFA1" w14:textId="52EC1818"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6BE4496" w14:textId="3BB19D94"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 xml:space="preserve">w ramach stawki jednostkowej, o której mowa w ust. </w:t>
      </w:r>
      <w:r w:rsidR="008624B2">
        <w:rPr>
          <w:rFonts w:ascii="Arial" w:hAnsi="Arial" w:cs="Arial"/>
          <w:iCs/>
          <w:sz w:val="24"/>
          <w:szCs w:val="24"/>
        </w:rPr>
        <w:t>5</w:t>
      </w:r>
      <w:r w:rsidR="008624B2" w:rsidRPr="00AF4314">
        <w:rPr>
          <w:rFonts w:ascii="Arial" w:hAnsi="Arial" w:cs="Arial"/>
          <w:iCs/>
          <w:sz w:val="24"/>
          <w:szCs w:val="24"/>
        </w:rPr>
        <w:t xml:space="preserve"> </w:t>
      </w:r>
      <w:r w:rsidRPr="00AF4314">
        <w:rPr>
          <w:rFonts w:ascii="Arial" w:hAnsi="Arial" w:cs="Arial"/>
          <w:iCs/>
          <w:sz w:val="24"/>
          <w:szCs w:val="24"/>
        </w:rPr>
        <w:t>pkt 2 dokumentami potwierdzającymi wykonanie stawki są:</w:t>
      </w:r>
    </w:p>
    <w:p w14:paraId="2C5A0C3B" w14:textId="466537D2"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w:t>
      </w:r>
    </w:p>
    <w:p w14:paraId="67645AED" w14:textId="27F6FF39" w:rsidR="005B214F" w:rsidRPr="00AF4314" w:rsidRDefault="005B214F" w:rsidP="0016477D">
      <w:pPr>
        <w:numPr>
          <w:ilvl w:val="1"/>
          <w:numId w:val="11"/>
        </w:numPr>
        <w:tabs>
          <w:tab w:val="left" w:pos="284"/>
        </w:tabs>
        <w:spacing w:after="0" w:line="360" w:lineRule="auto"/>
        <w:rPr>
          <w:rFonts w:ascii="Arial" w:hAnsi="Arial" w:cs="Arial"/>
          <w:iCs/>
          <w:sz w:val="24"/>
          <w:szCs w:val="24"/>
        </w:rPr>
      </w:pPr>
      <w:r w:rsidRPr="00AF4314">
        <w:rPr>
          <w:rFonts w:ascii="Arial" w:hAnsi="Arial" w:cs="Arial"/>
          <w:iCs/>
          <w:sz w:val="24"/>
          <w:szCs w:val="24"/>
        </w:rPr>
        <w:t xml:space="preserve">w ramach stawki jednostkowej, o której mowa w ust. </w:t>
      </w:r>
      <w:r w:rsidR="008624B2">
        <w:rPr>
          <w:rFonts w:ascii="Arial" w:hAnsi="Arial" w:cs="Arial"/>
          <w:iCs/>
          <w:sz w:val="24"/>
          <w:szCs w:val="24"/>
        </w:rPr>
        <w:t>5</w:t>
      </w:r>
      <w:r w:rsidR="008624B2" w:rsidRPr="00AF4314">
        <w:rPr>
          <w:rFonts w:ascii="Arial" w:hAnsi="Arial" w:cs="Arial"/>
          <w:iCs/>
          <w:sz w:val="24"/>
          <w:szCs w:val="24"/>
        </w:rPr>
        <w:t xml:space="preserve"> </w:t>
      </w:r>
      <w:r w:rsidRPr="00AF4314">
        <w:rPr>
          <w:rFonts w:ascii="Arial" w:hAnsi="Arial" w:cs="Arial"/>
          <w:iCs/>
          <w:sz w:val="24"/>
          <w:szCs w:val="24"/>
        </w:rPr>
        <w:t>pkt 3 dokumentami potwierdzającymi wykonanie stawki są:</w:t>
      </w:r>
    </w:p>
    <w:p w14:paraId="100117CF" w14:textId="341B4ABB" w:rsidR="005B214F" w:rsidRPr="00AF4314" w:rsidRDefault="005347CA" w:rsidP="0016477D">
      <w:pPr>
        <w:numPr>
          <w:ilvl w:val="2"/>
          <w:numId w:val="11"/>
        </w:numPr>
        <w:tabs>
          <w:tab w:val="left" w:pos="284"/>
          <w:tab w:val="num" w:pos="993"/>
        </w:tabs>
        <w:spacing w:after="0" w:line="360" w:lineRule="auto"/>
        <w:ind w:left="993"/>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16477D">
      <w:pPr>
        <w:numPr>
          <w:ilvl w:val="2"/>
          <w:numId w:val="11"/>
        </w:numPr>
        <w:tabs>
          <w:tab w:val="left" w:pos="284"/>
          <w:tab w:val="num" w:pos="993"/>
        </w:tabs>
        <w:spacing w:after="0" w:line="360" w:lineRule="auto"/>
        <w:ind w:left="993"/>
        <w:rPr>
          <w:rFonts w:ascii="Arial" w:hAnsi="Arial" w:cs="Arial"/>
          <w:iCs/>
          <w:sz w:val="24"/>
          <w:szCs w:val="24"/>
        </w:rPr>
      </w:pPr>
      <w:r w:rsidRPr="00AF4314">
        <w:rPr>
          <w:rFonts w:ascii="Arial" w:hAnsi="Arial" w:cs="Arial"/>
          <w:iCs/>
          <w:sz w:val="24"/>
          <w:szCs w:val="24"/>
        </w:rPr>
        <w:t>dostępne podczas kontroli na miejscu ………………………….. .</w:t>
      </w:r>
    </w:p>
    <w:p w14:paraId="5C2BFFB6" w14:textId="49A9F9FC" w:rsidR="0006233F" w:rsidRPr="00AF4314" w:rsidRDefault="0006233F" w:rsidP="00CF1058">
      <w:pPr>
        <w:pStyle w:val="Akapitzlist"/>
        <w:numPr>
          <w:ilvl w:val="0"/>
          <w:numId w:val="11"/>
        </w:numPr>
        <w:tabs>
          <w:tab w:val="clear" w:pos="360"/>
          <w:tab w:val="left" w:pos="284"/>
        </w:tabs>
        <w:spacing w:line="360" w:lineRule="auto"/>
        <w:ind w:left="284" w:hanging="284"/>
        <w:rPr>
          <w:rFonts w:ascii="Arial" w:hAnsi="Arial" w:cs="Arial"/>
          <w:iCs/>
        </w:rPr>
      </w:pPr>
      <w:r w:rsidRPr="00AF4314">
        <w:rPr>
          <w:rFonts w:ascii="Arial" w:hAnsi="Arial" w:cs="Arial"/>
        </w:rPr>
        <w:t xml:space="preserve">Rozliczenie stawek jednostkowych, o których mowa w ust. </w:t>
      </w:r>
      <w:r w:rsidR="008624B2">
        <w:rPr>
          <w:rFonts w:ascii="Arial" w:hAnsi="Arial" w:cs="Arial"/>
        </w:rPr>
        <w:t>5</w:t>
      </w:r>
      <w:r w:rsidR="008624B2" w:rsidRPr="00AF4314">
        <w:rPr>
          <w:rFonts w:ascii="Arial" w:hAnsi="Arial" w:cs="Arial"/>
        </w:rPr>
        <w:t xml:space="preserve"> </w:t>
      </w:r>
      <w:r w:rsidRPr="00AF4314">
        <w:rPr>
          <w:rFonts w:ascii="Arial" w:hAnsi="Arial" w:cs="Arial"/>
        </w:rPr>
        <w:t xml:space="preserve">następuje według określonej kwoty stawki jednostkowej wskazanej w </w:t>
      </w:r>
      <w:r w:rsidR="00DD6C75" w:rsidRPr="00DD6C75">
        <w:rPr>
          <w:rFonts w:ascii="Arial" w:hAnsi="Arial" w:cs="Arial"/>
        </w:rPr>
        <w:t>postanowieniach</w:t>
      </w:r>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8"/>
      </w:r>
    </w:p>
    <w:p w14:paraId="37C2F094" w14:textId="18E80EF1" w:rsidR="00627034" w:rsidRPr="00AF4314" w:rsidRDefault="007768B3" w:rsidP="00CF1058">
      <w:pPr>
        <w:numPr>
          <w:ilvl w:val="0"/>
          <w:numId w:val="11"/>
        </w:numPr>
        <w:tabs>
          <w:tab w:val="clear" w:pos="360"/>
          <w:tab w:val="num" w:pos="0"/>
        </w:tabs>
        <w:spacing w:after="0" w:line="360" w:lineRule="auto"/>
        <w:ind w:left="284" w:hanging="284"/>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w:t>
      </w:r>
      <w:r w:rsidR="008624B2">
        <w:rPr>
          <w:rFonts w:ascii="Arial" w:hAnsi="Arial" w:cs="Arial"/>
          <w:iCs/>
          <w:sz w:val="24"/>
          <w:szCs w:val="24"/>
        </w:rPr>
        <w:t>6</w:t>
      </w:r>
      <w:r w:rsidR="008624B2" w:rsidRPr="00AF4314">
        <w:rPr>
          <w:rFonts w:ascii="Arial" w:hAnsi="Arial" w:cs="Arial"/>
          <w:iCs/>
          <w:sz w:val="24"/>
          <w:szCs w:val="24"/>
        </w:rPr>
        <w:t xml:space="preserve">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9"/>
      </w:r>
    </w:p>
    <w:p w14:paraId="4C943774" w14:textId="64C7808B" w:rsidR="00627034" w:rsidRPr="00AF4314" w:rsidRDefault="00627034" w:rsidP="00B50C15">
      <w:pPr>
        <w:numPr>
          <w:ilvl w:val="0"/>
          <w:numId w:val="11"/>
        </w:numPr>
        <w:tabs>
          <w:tab w:val="clear" w:pos="360"/>
          <w:tab w:val="num" w:pos="142"/>
        </w:tabs>
        <w:spacing w:after="100" w:afterAutospacing="1" w:line="360" w:lineRule="auto"/>
        <w:ind w:left="284" w:hanging="284"/>
        <w:rPr>
          <w:rFonts w:ascii="Arial" w:hAnsi="Arial" w:cs="Arial"/>
          <w:iCs/>
          <w:sz w:val="24"/>
          <w:szCs w:val="24"/>
        </w:rPr>
      </w:pPr>
      <w:r w:rsidRPr="00AF4314">
        <w:rPr>
          <w:rFonts w:ascii="Arial" w:hAnsi="Arial" w:cs="Arial"/>
          <w:iCs/>
          <w:sz w:val="24"/>
          <w:szCs w:val="24"/>
        </w:rPr>
        <w:t xml:space="preserve">Instytucja </w:t>
      </w:r>
      <w:r w:rsidR="00364FCE" w:rsidRPr="00364FCE">
        <w:rPr>
          <w:rFonts w:ascii="Arial" w:hAnsi="Arial" w:cs="Arial"/>
          <w:iCs/>
          <w:sz w:val="24"/>
          <w:szCs w:val="24"/>
        </w:rPr>
        <w:t>Pośrednicząca</w:t>
      </w:r>
      <w:r w:rsidRPr="00AF4314">
        <w:rPr>
          <w:rFonts w:ascii="Arial" w:hAnsi="Arial" w:cs="Arial"/>
          <w:iCs/>
          <w:sz w:val="24"/>
          <w:szCs w:val="24"/>
        </w:rPr>
        <w:t xml:space="preserve"> 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549B50CD" w:rsidR="005B214F"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w:t>
      </w:r>
      <w:r w:rsidR="00364FCE" w:rsidRPr="00364FCE">
        <w:rPr>
          <w:rFonts w:ascii="Arial" w:hAnsi="Arial" w:cs="Arial"/>
          <w:sz w:val="24"/>
          <w:szCs w:val="24"/>
        </w:rPr>
        <w:t>Pośrednicząc</w:t>
      </w:r>
      <w:r w:rsidR="00364FCE">
        <w:rPr>
          <w:rFonts w:ascii="Arial" w:hAnsi="Arial" w:cs="Arial"/>
          <w:sz w:val="24"/>
          <w:szCs w:val="24"/>
        </w:rPr>
        <w:t>ą</w:t>
      </w:r>
      <w:r w:rsidRPr="008A6723">
        <w:rPr>
          <w:rFonts w:ascii="Arial" w:hAnsi="Arial" w:cs="Arial"/>
          <w:sz w:val="24"/>
          <w:szCs w:val="24"/>
        </w:rPr>
        <w:t xml:space="preserve"> 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w:t>
      </w:r>
      <w:r w:rsidR="00C532BB" w:rsidRPr="008A6723">
        <w:rPr>
          <w:rFonts w:ascii="Arial" w:hAnsi="Arial" w:cs="Arial"/>
          <w:sz w:val="24"/>
          <w:szCs w:val="24"/>
        </w:rPr>
        <w:lastRenderedPageBreak/>
        <w:t>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6577AF6C"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364FCE" w:rsidRPr="00364FCE">
        <w:rPr>
          <w:rFonts w:ascii="Arial" w:hAnsi="Arial" w:cs="Arial"/>
          <w:sz w:val="24"/>
          <w:szCs w:val="24"/>
        </w:rPr>
        <w:t>Pośrednicząca</w:t>
      </w:r>
      <w:r w:rsidRPr="008A6723">
        <w:rPr>
          <w:rFonts w:ascii="Arial" w:hAnsi="Arial" w:cs="Arial"/>
          <w:sz w:val="24"/>
          <w:szCs w:val="24"/>
        </w:rPr>
        <w:t xml:space="preserve"> 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3B91B21A" w:rsidR="00EF6DCC" w:rsidRPr="008A6723" w:rsidRDefault="00EF6DCC" w:rsidP="0016477D">
      <w:pPr>
        <w:numPr>
          <w:ilvl w:val="0"/>
          <w:numId w:val="27"/>
        </w:numPr>
        <w:spacing w:after="0" w:line="360" w:lineRule="auto"/>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30"/>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364FCE" w:rsidRPr="00364FCE">
        <w:rPr>
          <w:rFonts w:ascii="Arial" w:hAnsi="Arial" w:cs="Arial"/>
          <w:sz w:val="24"/>
          <w:szCs w:val="24"/>
        </w:rPr>
        <w:t>Pośrednicząca</w:t>
      </w:r>
      <w:r w:rsidRPr="008A6723">
        <w:rPr>
          <w:rFonts w:ascii="Arial" w:hAnsi="Arial" w:cs="Arial"/>
          <w:sz w:val="24"/>
          <w:szCs w:val="24"/>
        </w:rPr>
        <w:t xml:space="preserve"> 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F6A708D"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364FCE">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31"/>
      </w:r>
    </w:p>
    <w:p w14:paraId="2EF8E1D0" w14:textId="116CBAA6" w:rsidR="00A45228" w:rsidRPr="008A6723" w:rsidRDefault="00A45228" w:rsidP="0016477D">
      <w:pPr>
        <w:numPr>
          <w:ilvl w:val="0"/>
          <w:numId w:val="27"/>
        </w:numPr>
        <w:spacing w:after="0" w:line="360" w:lineRule="auto"/>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364FCE" w:rsidRPr="00364FCE">
        <w:rPr>
          <w:rFonts w:ascii="Arial" w:hAnsi="Arial" w:cs="Arial"/>
          <w:sz w:val="24"/>
          <w:szCs w:val="24"/>
        </w:rPr>
        <w:t>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 xml:space="preserve">zyczyny </w:t>
      </w:r>
      <w:r w:rsidR="00DD08C9">
        <w:rPr>
          <w:rFonts w:ascii="Arial" w:hAnsi="Arial" w:cs="Arial"/>
          <w:sz w:val="24"/>
          <w:szCs w:val="24"/>
        </w:rPr>
        <w:lastRenderedPageBreak/>
        <w:t>nieosiągnięcia założeń p</w:t>
      </w:r>
      <w:r w:rsidRPr="008A6723">
        <w:rPr>
          <w:rFonts w:ascii="Arial" w:hAnsi="Arial" w:cs="Arial"/>
          <w:sz w:val="24"/>
          <w:szCs w:val="24"/>
        </w:rPr>
        <w:t>rojektu, w szczególności wykaże swoje starania zmierzające do ich osiągnięcia.</w:t>
      </w:r>
    </w:p>
    <w:p w14:paraId="1CFBB5F7" w14:textId="53F929C0" w:rsidR="00627034" w:rsidRPr="008A6723" w:rsidRDefault="00627034" w:rsidP="0016477D">
      <w:pPr>
        <w:numPr>
          <w:ilvl w:val="0"/>
          <w:numId w:val="27"/>
        </w:numPr>
        <w:spacing w:after="0" w:line="360" w:lineRule="auto"/>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640937">
        <w:rPr>
          <w:rFonts w:ascii="Arial" w:hAnsi="Arial" w:cs="Arial"/>
          <w:sz w:val="24"/>
          <w:szCs w:val="24"/>
        </w:rPr>
        <w:t>27</w:t>
      </w:r>
      <w:r w:rsidRPr="008A6723">
        <w:rPr>
          <w:rFonts w:ascii="Arial" w:hAnsi="Arial" w:cs="Arial"/>
          <w:sz w:val="24"/>
          <w:szCs w:val="24"/>
        </w:rPr>
        <w:t>.</w:t>
      </w:r>
    </w:p>
    <w:p w14:paraId="7F80908E" w14:textId="13413B96" w:rsidR="00627034" w:rsidRPr="008A6723" w:rsidRDefault="00627034" w:rsidP="00CB52C0">
      <w:pPr>
        <w:numPr>
          <w:ilvl w:val="0"/>
          <w:numId w:val="27"/>
        </w:numPr>
        <w:spacing w:after="0" w:line="360" w:lineRule="auto"/>
        <w:ind w:hanging="482"/>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364FCE" w:rsidRPr="00364FCE">
        <w:rPr>
          <w:rFonts w:ascii="Arial" w:hAnsi="Arial" w:cs="Arial"/>
          <w:sz w:val="24"/>
          <w:szCs w:val="24"/>
        </w:rPr>
        <w:t>Pośrednicząc</w:t>
      </w:r>
      <w:r w:rsidR="00364FCE">
        <w:rPr>
          <w:rFonts w:ascii="Arial" w:hAnsi="Arial" w:cs="Arial"/>
          <w:sz w:val="24"/>
          <w:szCs w:val="24"/>
        </w:rPr>
        <w:t>ą</w:t>
      </w:r>
      <w:r w:rsidRPr="008A6723">
        <w:rPr>
          <w:rFonts w:ascii="Arial" w:hAnsi="Arial" w:cs="Arial"/>
          <w:sz w:val="24"/>
          <w:szCs w:val="24"/>
        </w:rPr>
        <w:t xml:space="preserve"> 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6D7E9A3C" w:rsidR="009F109D" w:rsidRPr="00BB37B5" w:rsidRDefault="00627034" w:rsidP="00CB52C0">
      <w:pPr>
        <w:numPr>
          <w:ilvl w:val="0"/>
          <w:numId w:val="27"/>
        </w:numPr>
        <w:spacing w:after="100" w:afterAutospacing="1" w:line="360" w:lineRule="auto"/>
        <w:ind w:hanging="482"/>
        <w:rPr>
          <w:rFonts w:ascii="Arial" w:hAnsi="Arial" w:cs="Arial"/>
          <w:sz w:val="24"/>
          <w:szCs w:val="24"/>
        </w:rPr>
      </w:pPr>
      <w:r w:rsidRPr="008A6723">
        <w:rPr>
          <w:rFonts w:ascii="Arial" w:hAnsi="Arial" w:cs="Arial"/>
          <w:sz w:val="24"/>
          <w:szCs w:val="24"/>
        </w:rPr>
        <w:t xml:space="preserve">Każda ze stron umowy jest obowiązana do niezwłocznego zawiadomienia </w:t>
      </w:r>
      <w:r w:rsidR="00311AF0" w:rsidRPr="00311AF0">
        <w:rPr>
          <w:rFonts w:ascii="Arial" w:hAnsi="Arial" w:cs="Arial"/>
          <w:bCs/>
          <w:sz w:val="24"/>
          <w:szCs w:val="24"/>
        </w:rPr>
        <w:t xml:space="preserve">za pośrednictwem systemu CST2021 </w:t>
      </w:r>
      <w:r w:rsidR="004114F8" w:rsidRPr="003968F9">
        <w:rPr>
          <w:rFonts w:ascii="Arial" w:hAnsi="Arial" w:cs="Arial"/>
          <w:bCs/>
          <w:sz w:val="24"/>
          <w:szCs w:val="24"/>
        </w:rPr>
        <w:t>i</w:t>
      </w:r>
      <w:r w:rsidR="00311AF0" w:rsidRPr="004114F8">
        <w:rPr>
          <w:rFonts w:ascii="Arial" w:hAnsi="Arial" w:cs="Arial"/>
          <w:bCs/>
          <w:sz w:val="24"/>
          <w:szCs w:val="24"/>
        </w:rPr>
        <w:t xml:space="preserve"> pisemnie</w:t>
      </w:r>
      <w:r w:rsidR="00311AF0" w:rsidRPr="00311AF0">
        <w:rPr>
          <w:rFonts w:ascii="Arial" w:hAnsi="Arial" w:cs="Arial"/>
          <w:bCs/>
          <w:sz w:val="24"/>
          <w:szCs w:val="24"/>
        </w:rPr>
        <w:t xml:space="preserve"> </w:t>
      </w:r>
      <w:r w:rsidRPr="008A6723">
        <w:rPr>
          <w:rFonts w:ascii="Arial" w:hAnsi="Arial" w:cs="Arial"/>
          <w:sz w:val="24"/>
          <w:szCs w:val="24"/>
        </w:rPr>
        <w:t>drugiej strony umowy o zajściu przypadku siły wyższej wraz z uzasadnieniem. O ile druga strona umowy nie wskaże inaczej,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473ACE7F" w:rsidR="00D35755" w:rsidRPr="00B330DC" w:rsidRDefault="00D35755" w:rsidP="00753027">
      <w:pPr>
        <w:numPr>
          <w:ilvl w:val="0"/>
          <w:numId w:val="155"/>
        </w:numPr>
        <w:spacing w:after="60" w:line="360" w:lineRule="auto"/>
        <w:rPr>
          <w:rFonts w:ascii="Arial" w:hAnsi="Arial" w:cs="Arial"/>
          <w:sz w:val="24"/>
          <w:szCs w:val="24"/>
        </w:rPr>
      </w:pPr>
      <w:r w:rsidRPr="00753027">
        <w:rPr>
          <w:rFonts w:ascii="Arial" w:hAnsi="Arial" w:cs="Arial"/>
          <w:sz w:val="24"/>
          <w:szCs w:val="24"/>
        </w:rPr>
        <w:t xml:space="preserve">Beneficjent zobowiązuje się do prowadzenia </w:t>
      </w:r>
      <w:r w:rsidR="009A632C" w:rsidRPr="00753027">
        <w:rPr>
          <w:rFonts w:ascii="Arial" w:hAnsi="Arial" w:cs="Arial"/>
          <w:sz w:val="24"/>
          <w:szCs w:val="24"/>
        </w:rPr>
        <w:t xml:space="preserve">wyodrębnionej </w:t>
      </w:r>
      <w:r w:rsidRPr="00753027">
        <w:rPr>
          <w:rFonts w:ascii="Arial" w:hAnsi="Arial" w:cs="Arial"/>
          <w:sz w:val="24"/>
          <w:szCs w:val="24"/>
        </w:rPr>
        <w:t xml:space="preserve">ewidencji </w:t>
      </w:r>
      <w:r w:rsidR="009A632C" w:rsidRPr="00753027">
        <w:rPr>
          <w:rFonts w:ascii="Arial" w:hAnsi="Arial" w:cs="Arial"/>
          <w:sz w:val="24"/>
          <w:szCs w:val="24"/>
        </w:rPr>
        <w:t>księgowej</w:t>
      </w:r>
      <w:r w:rsidR="009A632C" w:rsidRPr="003B7B94">
        <w:rPr>
          <w:rStyle w:val="Odwoanieprzypisudolnego"/>
          <w:rFonts w:ascii="Arial" w:hAnsi="Arial" w:cs="Arial"/>
          <w:sz w:val="24"/>
          <w:szCs w:val="24"/>
        </w:rPr>
        <w:footnoteReference w:id="32"/>
      </w:r>
      <w:r w:rsidR="004117DC" w:rsidRPr="00753027">
        <w:rPr>
          <w:rFonts w:ascii="Arial" w:hAnsi="Arial" w:cs="Arial"/>
          <w:sz w:val="24"/>
          <w:szCs w:val="24"/>
        </w:rPr>
        <w:t xml:space="preserve"> </w:t>
      </w:r>
      <w:r w:rsidR="005C6FBE" w:rsidRPr="00753027">
        <w:rPr>
          <w:rFonts w:ascii="Arial" w:hAnsi="Arial" w:cs="Arial"/>
          <w:sz w:val="24"/>
          <w:szCs w:val="24"/>
        </w:rPr>
        <w:t xml:space="preserve">wydatków </w:t>
      </w:r>
      <w:r w:rsidR="00DE6AB8" w:rsidRPr="00753027">
        <w:rPr>
          <w:rFonts w:ascii="Arial" w:hAnsi="Arial" w:cs="Arial"/>
          <w:sz w:val="24"/>
          <w:szCs w:val="24"/>
        </w:rPr>
        <w:t xml:space="preserve">poniesionych podczas realizacji </w:t>
      </w:r>
      <w:r w:rsidR="00DD08C9" w:rsidRPr="00753027">
        <w:rPr>
          <w:rFonts w:ascii="Arial" w:hAnsi="Arial" w:cs="Arial"/>
          <w:sz w:val="24"/>
          <w:szCs w:val="24"/>
        </w:rPr>
        <w:t>p</w:t>
      </w:r>
      <w:r w:rsidR="005C6FBE" w:rsidRPr="00753027">
        <w:rPr>
          <w:rFonts w:ascii="Arial" w:hAnsi="Arial" w:cs="Arial"/>
          <w:sz w:val="24"/>
          <w:szCs w:val="24"/>
        </w:rPr>
        <w:t>rojektu</w:t>
      </w:r>
      <w:r w:rsidRPr="00753027">
        <w:rPr>
          <w:rFonts w:ascii="Arial" w:hAnsi="Arial" w:cs="Arial"/>
          <w:sz w:val="24"/>
          <w:szCs w:val="24"/>
        </w:rPr>
        <w:t xml:space="preserve"> w sposób przejrzysty, tak aby możliwa była identyfikacja poszczególnych </w:t>
      </w:r>
      <w:r w:rsidR="005C6FBE" w:rsidRPr="00753027">
        <w:rPr>
          <w:rFonts w:ascii="Arial" w:hAnsi="Arial" w:cs="Arial"/>
          <w:sz w:val="24"/>
          <w:szCs w:val="24"/>
        </w:rPr>
        <w:t xml:space="preserve">operacji </w:t>
      </w:r>
      <w:r w:rsidR="00DE6AB8" w:rsidRPr="00753027">
        <w:rPr>
          <w:rFonts w:ascii="Arial" w:hAnsi="Arial" w:cs="Arial"/>
          <w:sz w:val="24"/>
          <w:szCs w:val="24"/>
        </w:rPr>
        <w:t xml:space="preserve">gospodarczych </w:t>
      </w:r>
      <w:r w:rsidR="00DD08C9" w:rsidRPr="00753027">
        <w:rPr>
          <w:rFonts w:ascii="Arial" w:hAnsi="Arial" w:cs="Arial"/>
          <w:sz w:val="24"/>
          <w:szCs w:val="24"/>
        </w:rPr>
        <w:t>związanych z p</w:t>
      </w:r>
      <w:r w:rsidR="005C6FBE" w:rsidRPr="00753027">
        <w:rPr>
          <w:rFonts w:ascii="Arial" w:hAnsi="Arial" w:cs="Arial"/>
          <w:sz w:val="24"/>
          <w:szCs w:val="24"/>
        </w:rPr>
        <w:t xml:space="preserve">rojektem. </w:t>
      </w:r>
      <w:r w:rsidR="007A2EC3" w:rsidRPr="00753027">
        <w:rPr>
          <w:rFonts w:ascii="Arial" w:hAnsi="Arial" w:cs="Arial"/>
          <w:bCs/>
          <w:sz w:val="24"/>
          <w:szCs w:val="24"/>
        </w:rPr>
        <w:t xml:space="preserve">Uchybienie powyższemu obowiązkowi może skutkować niekwalifikowalnością wydatków. </w:t>
      </w:r>
      <w:r w:rsidR="005C6FBE" w:rsidRPr="00753027">
        <w:rPr>
          <w:rFonts w:ascii="Arial" w:hAnsi="Arial" w:cs="Arial"/>
          <w:sz w:val="24"/>
          <w:szCs w:val="24"/>
        </w:rPr>
        <w:t xml:space="preserve">Powyższy obowiązek </w:t>
      </w:r>
      <w:r w:rsidR="008B220A" w:rsidRPr="00753027">
        <w:rPr>
          <w:rFonts w:ascii="Arial" w:hAnsi="Arial" w:cs="Arial"/>
          <w:sz w:val="24"/>
          <w:szCs w:val="24"/>
        </w:rPr>
        <w:t>nie dotyczy wydatków rozliczanych w oparciu o</w:t>
      </w:r>
      <w:r w:rsidR="00A76793" w:rsidRPr="00753027">
        <w:rPr>
          <w:rFonts w:ascii="Arial" w:hAnsi="Arial" w:cs="Arial"/>
          <w:sz w:val="24"/>
          <w:szCs w:val="24"/>
        </w:rPr>
        <w:t> </w:t>
      </w:r>
      <w:r w:rsidR="008B220A" w:rsidRPr="00753027">
        <w:rPr>
          <w:rFonts w:ascii="Arial" w:hAnsi="Arial" w:cs="Arial"/>
          <w:sz w:val="24"/>
          <w:szCs w:val="24"/>
        </w:rPr>
        <w:t>metody uproszczone</w:t>
      </w:r>
      <w:r w:rsidR="001419E6" w:rsidRPr="00753027">
        <w:rPr>
          <w:rFonts w:ascii="Arial" w:hAnsi="Arial" w:cs="Arial"/>
          <w:sz w:val="24"/>
          <w:szCs w:val="24"/>
        </w:rPr>
        <w:t>, o których mowa w §</w:t>
      </w:r>
      <w:r w:rsidR="001476D2" w:rsidRPr="00753027">
        <w:rPr>
          <w:rFonts w:ascii="Arial" w:hAnsi="Arial" w:cs="Arial"/>
          <w:sz w:val="24"/>
          <w:szCs w:val="24"/>
        </w:rPr>
        <w:t xml:space="preserve"> 7</w:t>
      </w:r>
      <w:r w:rsidR="00B330DC">
        <w:rPr>
          <w:rFonts w:ascii="Arial" w:hAnsi="Arial" w:cs="Arial"/>
          <w:sz w:val="24"/>
          <w:szCs w:val="24"/>
        </w:rPr>
        <w:t>.</w:t>
      </w:r>
    </w:p>
    <w:p w14:paraId="325CDF69" w14:textId="66AF1151" w:rsidR="009F109D" w:rsidRPr="003B7B94" w:rsidRDefault="009F109D" w:rsidP="00753027">
      <w:pPr>
        <w:numPr>
          <w:ilvl w:val="0"/>
          <w:numId w:val="155"/>
        </w:numPr>
        <w:spacing w:after="60" w:line="360" w:lineRule="auto"/>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A9E2FD0" w:rsidR="009F109D" w:rsidRPr="003B7B94" w:rsidRDefault="00CA733E" w:rsidP="00BB37B5">
      <w:pPr>
        <w:spacing w:after="60" w:line="360" w:lineRule="auto"/>
        <w:ind w:left="426"/>
        <w:rPr>
          <w:rFonts w:ascii="Arial" w:hAnsi="Arial" w:cs="Arial"/>
          <w:sz w:val="24"/>
          <w:szCs w:val="24"/>
        </w:rPr>
      </w:pPr>
      <w:r w:rsidRPr="003B7B94">
        <w:rPr>
          <w:rFonts w:ascii="Arial" w:hAnsi="Arial" w:cs="Arial"/>
          <w:sz w:val="24"/>
          <w:szCs w:val="24"/>
        </w:rPr>
        <w:t xml:space="preserve">- </w:t>
      </w:r>
      <w:r w:rsidR="009F109D" w:rsidRPr="003B7B94">
        <w:rPr>
          <w:rFonts w:ascii="Arial" w:hAnsi="Arial" w:cs="Arial"/>
          <w:sz w:val="24"/>
          <w:szCs w:val="24"/>
        </w:rPr>
        <w:t>numer projektu,</w:t>
      </w:r>
    </w:p>
    <w:p w14:paraId="2A5AE96F" w14:textId="740C2EDE" w:rsidR="00F03AF7" w:rsidRPr="003B7B94" w:rsidRDefault="00F03AF7" w:rsidP="00BB37B5">
      <w:pPr>
        <w:spacing w:after="60" w:line="360" w:lineRule="auto"/>
        <w:ind w:left="426"/>
        <w:rPr>
          <w:rFonts w:ascii="Arial" w:hAnsi="Arial" w:cs="Arial"/>
          <w:sz w:val="24"/>
          <w:szCs w:val="24"/>
        </w:rPr>
      </w:pPr>
      <w:r w:rsidRPr="003B7B94">
        <w:rPr>
          <w:rFonts w:ascii="Arial" w:hAnsi="Arial" w:cs="Arial"/>
          <w:sz w:val="24"/>
          <w:szCs w:val="24"/>
        </w:rPr>
        <w:lastRenderedPageBreak/>
        <w:t>- kwotę wydatków kwalifikowalnych w podziale na zadania, których dotyczy wydatek,</w:t>
      </w:r>
    </w:p>
    <w:p w14:paraId="05CC9952" w14:textId="6DC2C4AA" w:rsidR="009F109D" w:rsidRPr="003B7B94" w:rsidRDefault="009F109D" w:rsidP="00BB37B5">
      <w:pPr>
        <w:spacing w:after="60" w:line="360" w:lineRule="auto"/>
        <w:ind w:left="426"/>
        <w:rPr>
          <w:rFonts w:ascii="Arial" w:hAnsi="Arial" w:cs="Arial"/>
          <w:sz w:val="24"/>
          <w:szCs w:val="24"/>
        </w:rPr>
      </w:pPr>
      <w:r w:rsidRPr="003B7B94">
        <w:rPr>
          <w:rFonts w:ascii="Arial" w:hAnsi="Arial" w:cs="Arial"/>
          <w:sz w:val="24"/>
          <w:szCs w:val="24"/>
        </w:rPr>
        <w:t>- informację o finansowaniu z Europejskiego Funduszu Społecznego Plus w ramach programu regionalnego Fundusze Europ</w:t>
      </w:r>
      <w:r w:rsidR="00684BAC" w:rsidRPr="003B7B94">
        <w:rPr>
          <w:rFonts w:ascii="Arial" w:hAnsi="Arial" w:cs="Arial"/>
          <w:sz w:val="24"/>
          <w:szCs w:val="24"/>
        </w:rPr>
        <w:t>ejskie dla Łódzkiego 2021-2027</w:t>
      </w:r>
      <w:r w:rsidR="00D60BB7">
        <w:rPr>
          <w:rFonts w:ascii="Arial" w:hAnsi="Arial" w:cs="Arial"/>
          <w:sz w:val="24"/>
          <w:szCs w:val="24"/>
        </w:rPr>
        <w:t>.</w:t>
      </w:r>
    </w:p>
    <w:p w14:paraId="357CE5B2" w14:textId="77777777" w:rsidR="007D725C" w:rsidRDefault="00786867" w:rsidP="007D725C">
      <w:pPr>
        <w:spacing w:after="60" w:line="360" w:lineRule="auto"/>
        <w:ind w:left="426"/>
        <w:rPr>
          <w:rFonts w:ascii="Arial" w:hAnsi="Arial" w:cs="Arial"/>
          <w:sz w:val="24"/>
          <w:szCs w:val="24"/>
        </w:rPr>
      </w:pPr>
      <w:r w:rsidRPr="002A39E4">
        <w:rPr>
          <w:rFonts w:ascii="Arial" w:hAnsi="Arial" w:cs="Arial"/>
          <w:sz w:val="24"/>
          <w:szCs w:val="24"/>
        </w:rPr>
        <w:t>Do każdego dokumentu księgowego należy sporządzić jego opis.</w:t>
      </w:r>
      <w:r w:rsidRPr="00786867">
        <w:rPr>
          <w:rFonts w:ascii="Arial" w:hAnsi="Arial" w:cs="Arial"/>
          <w:i/>
          <w:iCs/>
          <w:sz w:val="24"/>
          <w:szCs w:val="24"/>
        </w:rPr>
        <w:t xml:space="preserve"> </w:t>
      </w:r>
      <w:r w:rsidR="007C0768" w:rsidRPr="007C0768">
        <w:rPr>
          <w:rFonts w:ascii="Arial" w:hAnsi="Arial" w:cs="Arial"/>
          <w:sz w:val="24"/>
          <w:szCs w:val="24"/>
        </w:rPr>
        <w:t>Opisy dokonywane są na oryginałach dowodów księgowych lub na załączniku trwale związanym z dokumentem, przy czym w opisie należy zapewnić odpowiednie powiązanie załącznika z opisywanym dowodem księgowym.</w:t>
      </w:r>
      <w:r w:rsidR="007C0768">
        <w:rPr>
          <w:rFonts w:ascii="Arial" w:hAnsi="Arial" w:cs="Arial"/>
          <w:sz w:val="24"/>
          <w:szCs w:val="24"/>
        </w:rPr>
        <w:t xml:space="preserve"> </w:t>
      </w:r>
    </w:p>
    <w:p w14:paraId="3F9CA4AC" w14:textId="77777777" w:rsidR="001515F8" w:rsidRPr="001515F8" w:rsidRDefault="005B214F" w:rsidP="001515F8">
      <w:pPr>
        <w:pStyle w:val="Akapitzlist"/>
        <w:numPr>
          <w:ilvl w:val="0"/>
          <w:numId w:val="160"/>
        </w:numPr>
        <w:spacing w:after="60" w:line="360" w:lineRule="auto"/>
        <w:rPr>
          <w:rFonts w:ascii="Arial" w:hAnsi="Arial" w:cs="Arial"/>
        </w:rPr>
      </w:pPr>
      <w:r w:rsidRPr="001515F8">
        <w:rPr>
          <w:rFonts w:ascii="Arial" w:hAnsi="Arial" w:cs="Arial"/>
          <w:iCs/>
        </w:rPr>
        <w:t>Obowiązki, o których mowa w ust. 1</w:t>
      </w:r>
      <w:r w:rsidR="00E91F1E" w:rsidRPr="001515F8">
        <w:rPr>
          <w:rFonts w:ascii="Arial" w:hAnsi="Arial" w:cs="Arial"/>
          <w:iCs/>
        </w:rPr>
        <w:t xml:space="preserve"> i</w:t>
      </w:r>
      <w:r w:rsidR="008C034A" w:rsidRPr="001515F8">
        <w:rPr>
          <w:rFonts w:ascii="Arial" w:hAnsi="Arial" w:cs="Arial"/>
          <w:iCs/>
        </w:rPr>
        <w:t xml:space="preserve"> </w:t>
      </w:r>
      <w:r w:rsidR="00152640" w:rsidRPr="001515F8">
        <w:rPr>
          <w:rFonts w:ascii="Arial" w:hAnsi="Arial" w:cs="Arial"/>
          <w:iCs/>
        </w:rPr>
        <w:t>2</w:t>
      </w:r>
      <w:r w:rsidR="0005153B" w:rsidRPr="001515F8">
        <w:rPr>
          <w:rFonts w:ascii="Arial" w:hAnsi="Arial" w:cs="Arial"/>
          <w:iCs/>
        </w:rPr>
        <w:t xml:space="preserve"> </w:t>
      </w:r>
      <w:r w:rsidRPr="001515F8">
        <w:rPr>
          <w:rFonts w:ascii="Arial" w:hAnsi="Arial" w:cs="Arial"/>
          <w:iCs/>
        </w:rPr>
        <w:t>dotyczą każdego z Pa</w:t>
      </w:r>
      <w:r w:rsidR="00DD08C9" w:rsidRPr="001515F8">
        <w:rPr>
          <w:rFonts w:ascii="Arial" w:hAnsi="Arial" w:cs="Arial"/>
          <w:iCs/>
        </w:rPr>
        <w:t>rtnerów, w zakresie tej części p</w:t>
      </w:r>
      <w:r w:rsidRPr="001515F8">
        <w:rPr>
          <w:rFonts w:ascii="Arial" w:hAnsi="Arial" w:cs="Arial"/>
          <w:iCs/>
        </w:rPr>
        <w:t xml:space="preserve">rojektu, za której realizację </w:t>
      </w:r>
      <w:r w:rsidR="00636FB6" w:rsidRPr="001515F8">
        <w:rPr>
          <w:rFonts w:ascii="Arial" w:hAnsi="Arial" w:cs="Arial"/>
          <w:iCs/>
        </w:rPr>
        <w:t>odpowiada</w:t>
      </w:r>
      <w:r w:rsidR="00F10948" w:rsidRPr="001515F8">
        <w:rPr>
          <w:rFonts w:ascii="Arial" w:hAnsi="Arial" w:cs="Arial"/>
          <w:iCs/>
        </w:rPr>
        <w:t xml:space="preserve"> dany Partner</w:t>
      </w:r>
      <w:r w:rsidR="00110E7D" w:rsidRPr="001515F8">
        <w:rPr>
          <w:rFonts w:ascii="Arial" w:hAnsi="Arial" w:cs="Arial"/>
          <w:iCs/>
        </w:rPr>
        <w:t>.</w:t>
      </w:r>
      <w:r w:rsidRPr="003B7B94">
        <w:rPr>
          <w:rStyle w:val="Znakiprzypiswdolnych"/>
          <w:rFonts w:ascii="Arial" w:hAnsi="Arial" w:cs="Arial"/>
          <w:iCs/>
        </w:rPr>
        <w:footnoteReference w:id="33"/>
      </w:r>
    </w:p>
    <w:p w14:paraId="4FD8ED8D" w14:textId="4897B5B2" w:rsidR="001515F8" w:rsidRDefault="001419E6" w:rsidP="001515F8">
      <w:pPr>
        <w:pStyle w:val="Akapitzlist"/>
        <w:numPr>
          <w:ilvl w:val="0"/>
          <w:numId w:val="160"/>
        </w:numPr>
        <w:spacing w:after="60" w:line="360" w:lineRule="auto"/>
        <w:rPr>
          <w:rFonts w:ascii="Arial" w:hAnsi="Arial" w:cs="Arial"/>
        </w:rPr>
      </w:pPr>
      <w:r w:rsidRPr="001515F8">
        <w:rPr>
          <w:rFonts w:ascii="Arial" w:hAnsi="Arial" w:cs="Arial"/>
        </w:rPr>
        <w:t>Do podmiotów upoważnionych do ponoszenia wydatków stosuje się odpowiednio postanowienia odnoszące się do Beneficjenta. Upoważnienie innego po</w:t>
      </w:r>
      <w:r w:rsidR="004117DC" w:rsidRPr="001515F8">
        <w:rPr>
          <w:rFonts w:ascii="Arial" w:hAnsi="Arial" w:cs="Arial"/>
        </w:rPr>
        <w:t>dmiotu do ponoszenia wydatków w </w:t>
      </w:r>
      <w:r w:rsidR="00DD08C9" w:rsidRPr="001515F8">
        <w:rPr>
          <w:rFonts w:ascii="Arial" w:hAnsi="Arial" w:cs="Arial"/>
        </w:rPr>
        <w:t>p</w:t>
      </w:r>
      <w:r w:rsidRPr="001515F8">
        <w:rPr>
          <w:rFonts w:ascii="Arial" w:hAnsi="Arial" w:cs="Arial"/>
        </w:rPr>
        <w:t>rojekcie nie zdejmuje z Beneficjenta odpowiedzialności za prawidłowość rze</w:t>
      </w:r>
      <w:r w:rsidR="00DD08C9" w:rsidRPr="001515F8">
        <w:rPr>
          <w:rFonts w:ascii="Arial" w:hAnsi="Arial" w:cs="Arial"/>
        </w:rPr>
        <w:t>czowej i finansowej realizacji p</w:t>
      </w:r>
      <w:r w:rsidRPr="001515F8">
        <w:rPr>
          <w:rFonts w:ascii="Arial" w:hAnsi="Arial" w:cs="Arial"/>
        </w:rPr>
        <w:t xml:space="preserve">rojektu przed Instytucją </w:t>
      </w:r>
      <w:r w:rsidR="008F788A" w:rsidRPr="008F788A">
        <w:rPr>
          <w:rFonts w:ascii="Arial" w:hAnsi="Arial" w:cs="Arial"/>
        </w:rPr>
        <w:t>Pośrednicząc</w:t>
      </w:r>
      <w:r w:rsidR="008F788A">
        <w:rPr>
          <w:rFonts w:ascii="Arial" w:hAnsi="Arial" w:cs="Arial"/>
        </w:rPr>
        <w:t>ą</w:t>
      </w:r>
      <w:r w:rsidRPr="001515F8">
        <w:rPr>
          <w:rFonts w:ascii="Arial" w:hAnsi="Arial" w:cs="Arial"/>
        </w:rPr>
        <w:t>.</w:t>
      </w:r>
    </w:p>
    <w:p w14:paraId="0B89B570" w14:textId="2C9F6FB1" w:rsidR="008177BD" w:rsidRPr="009D277B" w:rsidRDefault="000308F2" w:rsidP="009D277B">
      <w:pPr>
        <w:pStyle w:val="Akapitzlist"/>
        <w:numPr>
          <w:ilvl w:val="0"/>
          <w:numId w:val="160"/>
        </w:numPr>
        <w:spacing w:after="360" w:line="360" w:lineRule="auto"/>
        <w:ind w:left="357" w:hanging="357"/>
        <w:rPr>
          <w:rFonts w:ascii="Arial" w:hAnsi="Arial" w:cs="Arial"/>
        </w:rPr>
      </w:pPr>
      <w:r w:rsidRPr="001515F8">
        <w:rPr>
          <w:rFonts w:ascii="Arial" w:hAnsi="Arial" w:cs="Arial"/>
        </w:rPr>
        <w:t xml:space="preserve">Brak </w:t>
      </w:r>
      <w:r w:rsidR="0030157F" w:rsidRPr="001515F8">
        <w:rPr>
          <w:rFonts w:ascii="Arial" w:hAnsi="Arial" w:cs="Arial"/>
        </w:rPr>
        <w:t xml:space="preserve">informacji o finansowaniu </w:t>
      </w:r>
      <w:r w:rsidR="00EF6DCC" w:rsidRPr="001515F8">
        <w:rPr>
          <w:rFonts w:ascii="Arial" w:hAnsi="Arial" w:cs="Arial"/>
        </w:rPr>
        <w:t>zgodnie z treścią ust. 2</w:t>
      </w:r>
      <w:r w:rsidRPr="001515F8">
        <w:rPr>
          <w:rFonts w:ascii="Arial" w:hAnsi="Arial" w:cs="Arial"/>
        </w:rPr>
        <w:t xml:space="preserve"> może skutkować konsekwencjami określonymi w §</w:t>
      </w:r>
      <w:r w:rsidR="004151CE" w:rsidRPr="001515F8">
        <w:rPr>
          <w:rFonts w:ascii="Arial" w:hAnsi="Arial" w:cs="Arial"/>
        </w:rPr>
        <w:t xml:space="preserve"> </w:t>
      </w:r>
      <w:r w:rsidR="001476D2" w:rsidRPr="001515F8">
        <w:rPr>
          <w:rFonts w:ascii="Arial" w:hAnsi="Arial" w:cs="Arial"/>
        </w:rPr>
        <w:t>1</w:t>
      </w:r>
      <w:r w:rsidR="00651664" w:rsidRPr="001515F8">
        <w:rPr>
          <w:rFonts w:ascii="Arial" w:hAnsi="Arial" w:cs="Arial"/>
        </w:rPr>
        <w:t>1</w:t>
      </w:r>
      <w:r w:rsidRPr="001515F8">
        <w:rPr>
          <w:rFonts w:ascii="Arial" w:hAnsi="Arial" w:cs="Arial"/>
        </w:rPr>
        <w:t xml:space="preserve"> ust. 4 pkt </w:t>
      </w:r>
      <w:r w:rsidR="00376F53" w:rsidRPr="001515F8">
        <w:rPr>
          <w:rFonts w:ascii="Arial" w:hAnsi="Arial" w:cs="Arial"/>
        </w:rPr>
        <w:t>4</w:t>
      </w:r>
      <w:r w:rsidRPr="001515F8">
        <w:rPr>
          <w:rFonts w:ascii="Arial" w:hAnsi="Arial" w:cs="Arial"/>
        </w:rPr>
        <w:t xml:space="preserve"> umowy</w:t>
      </w:r>
      <w:r w:rsidR="00CA6290" w:rsidRPr="001515F8">
        <w:rPr>
          <w:rFonts w:ascii="Arial" w:hAnsi="Arial" w:cs="Arial"/>
        </w:rPr>
        <w:t>.</w:t>
      </w:r>
    </w:p>
    <w:p w14:paraId="5054CAD7" w14:textId="2765E833" w:rsidR="008177BD" w:rsidRPr="007F6E7B" w:rsidRDefault="008177BD" w:rsidP="007F6E7B">
      <w:pPr>
        <w:pStyle w:val="Nagwek1"/>
        <w:ind w:hanging="540"/>
        <w:rPr>
          <w:rFonts w:ascii="Arial" w:hAnsi="Arial" w:cs="Arial"/>
        </w:rPr>
      </w:pPr>
      <w:r w:rsidRPr="007F6E7B">
        <w:rPr>
          <w:rFonts w:ascii="Arial" w:hAnsi="Arial" w:cs="Arial"/>
          <w:color w:val="000000"/>
        </w:rPr>
        <w:t>Warunki wypłaty transz dofinansowania</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BB37B5">
      <w:pPr>
        <w:pStyle w:val="Akapitzlist"/>
        <w:numPr>
          <w:ilvl w:val="0"/>
          <w:numId w:val="48"/>
        </w:numPr>
        <w:suppressAutoHyphens w:val="0"/>
        <w:spacing w:after="109" w:line="360" w:lineRule="auto"/>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BB37B5">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4"/>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5"/>
      </w:r>
      <w:r w:rsidRPr="003B7B94">
        <w:rPr>
          <w:rStyle w:val="Domylnaczcionkaakapitu1"/>
          <w:rFonts w:ascii="Arial" w:hAnsi="Arial" w:cs="Arial"/>
        </w:rPr>
        <w:t>,</w:t>
      </w:r>
    </w:p>
    <w:p w14:paraId="79FA844E" w14:textId="12517475" w:rsidR="00856F66" w:rsidRPr="00770315" w:rsidRDefault="00856F66" w:rsidP="00E45578">
      <w:pPr>
        <w:pStyle w:val="Akapitzlist"/>
        <w:numPr>
          <w:ilvl w:val="1"/>
          <w:numId w:val="48"/>
        </w:numPr>
        <w:suppressAutoHyphens w:val="0"/>
        <w:spacing w:after="109" w:line="360" w:lineRule="auto"/>
        <w:ind w:left="709" w:hanging="283"/>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7F223D16" w:rsidR="00856F66" w:rsidRPr="003B7B94" w:rsidRDefault="001F15AA" w:rsidP="00BB37B5">
      <w:pPr>
        <w:pStyle w:val="Akapitzlist"/>
        <w:suppressAutoHyphens w:val="0"/>
        <w:spacing w:after="109" w:line="360" w:lineRule="auto"/>
        <w:ind w:left="284" w:hanging="284"/>
        <w:contextualSpacing/>
      </w:pPr>
      <w:r w:rsidRPr="003B7B94">
        <w:rPr>
          <w:rStyle w:val="Domylnaczcionkaakapitu1"/>
          <w:rFonts w:ascii="Arial" w:hAnsi="Arial" w:cs="Arial"/>
        </w:rPr>
        <w:t xml:space="preserve">2. </w:t>
      </w:r>
      <w:r w:rsidR="00856F66"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00856F66"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00856F66"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00856F66"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 xml:space="preserve">z </w:t>
      </w:r>
      <w:r w:rsidR="00F03AF7" w:rsidRPr="003B7B94">
        <w:rPr>
          <w:rStyle w:val="Domylnaczcionkaakapitu1"/>
          <w:rFonts w:ascii="Arial" w:hAnsi="Arial" w:cs="Arial"/>
        </w:rPr>
        <w:lastRenderedPageBreak/>
        <w:t>zastrzeżeniem, że</w:t>
      </w:r>
      <w:r w:rsidR="00856F66" w:rsidRPr="003B7B94">
        <w:rPr>
          <w:rStyle w:val="Domylnaczcionkaakapitu1"/>
          <w:rFonts w:ascii="Arial" w:hAnsi="Arial" w:cs="Arial"/>
        </w:rPr>
        <w:t xml:space="preserve"> płatność końcowa w formie refundacji nie może stanowić mniej niż </w:t>
      </w:r>
      <w:r w:rsidR="001F0359" w:rsidRPr="003B7B94">
        <w:rPr>
          <w:rStyle w:val="Domylnaczcionkaakapitu1"/>
          <w:rFonts w:ascii="Arial" w:hAnsi="Arial" w:cs="Arial"/>
        </w:rPr>
        <w:t>....</w:t>
      </w:r>
      <w:r w:rsidR="00856F66"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8F788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6"/>
      </w:r>
      <w:r w:rsidR="0000091E" w:rsidRPr="003B7B94">
        <w:rPr>
          <w:rStyle w:val="Domylnaczcionkaakapitu1"/>
          <w:rFonts w:ascii="Arial" w:hAnsi="Arial" w:cs="Arial"/>
        </w:rPr>
        <w:t xml:space="preserve">. </w:t>
      </w:r>
    </w:p>
    <w:p w14:paraId="2D78E76F" w14:textId="4A9BBCCE" w:rsidR="009F109D" w:rsidRPr="003B7B94" w:rsidRDefault="006129A2" w:rsidP="00BB37B5">
      <w:pPr>
        <w:pStyle w:val="Akapitzlist"/>
        <w:tabs>
          <w:tab w:val="left" w:pos="284"/>
        </w:tabs>
        <w:suppressAutoHyphens w:val="0"/>
        <w:spacing w:after="60" w:line="360" w:lineRule="auto"/>
        <w:ind w:left="284" w:hanging="284"/>
        <w:contextualSpacing/>
        <w:rPr>
          <w:rFonts w:ascii="Arial" w:hAnsi="Arial" w:cs="Arial"/>
        </w:rPr>
      </w:pPr>
      <w:r w:rsidRPr="003B7B94">
        <w:rPr>
          <w:rFonts w:ascii="Arial" w:hAnsi="Arial" w:cs="Arial"/>
        </w:rPr>
        <w:t xml:space="preserve">3. </w:t>
      </w:r>
      <w:r w:rsidR="005B214F" w:rsidRPr="003B7B94">
        <w:rPr>
          <w:rFonts w:ascii="Arial" w:hAnsi="Arial" w:cs="Arial"/>
        </w:rPr>
        <w:t xml:space="preserve">Beneficjent sporządza harmonogram płatności w ujęciu miesięcznym, w porozumieniu z Instytucją </w:t>
      </w:r>
      <w:r w:rsidR="008F788A" w:rsidRPr="008F788A">
        <w:rPr>
          <w:rFonts w:ascii="Arial" w:hAnsi="Arial" w:cs="Arial"/>
        </w:rPr>
        <w:t>Pośrednicząc</w:t>
      </w:r>
      <w:r w:rsidR="008F788A">
        <w:rPr>
          <w:rFonts w:ascii="Arial" w:hAnsi="Arial" w:cs="Arial"/>
        </w:rPr>
        <w:t>ą</w:t>
      </w:r>
      <w:r w:rsidR="005B214F" w:rsidRPr="003B7B94">
        <w:rPr>
          <w:rFonts w:ascii="Arial" w:hAnsi="Arial" w:cs="Arial"/>
        </w:rPr>
        <w:t xml:space="preserve"> i przekazuje za pośrednictwem </w:t>
      </w:r>
      <w:r w:rsidR="008809C2" w:rsidRPr="003B7B94">
        <w:rPr>
          <w:rFonts w:ascii="Arial" w:hAnsi="Arial" w:cs="Arial"/>
        </w:rPr>
        <w:t>CST2021</w:t>
      </w:r>
      <w:r w:rsidR="000F1318" w:rsidRPr="003B7B94">
        <w:rPr>
          <w:rFonts w:ascii="Arial" w:hAnsi="Arial" w:cs="Arial"/>
        </w:rPr>
        <w:t>,</w:t>
      </w:r>
      <w:r w:rsidR="005B214F"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005B214F" w:rsidRPr="003B7B94">
        <w:rPr>
          <w:rFonts w:ascii="Arial" w:hAnsi="Arial" w:cs="Arial"/>
        </w:rPr>
        <w:t xml:space="preserve">nie jest to możliwe. W takim przypadku stosuje się </w:t>
      </w:r>
      <w:r w:rsidR="00C159E4">
        <w:rPr>
          <w:rFonts w:ascii="Arial" w:hAnsi="Arial" w:cs="Arial"/>
        </w:rPr>
        <w:t>postanowienia</w:t>
      </w:r>
      <w:r w:rsidR="00C159E4" w:rsidRPr="003B7B94">
        <w:rPr>
          <w:rFonts w:ascii="Arial" w:hAnsi="Arial" w:cs="Arial"/>
        </w:rPr>
        <w:t xml:space="preserve"> </w:t>
      </w:r>
      <w:r w:rsidR="005B214F"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005B214F" w:rsidRPr="003B7B94">
        <w:rPr>
          <w:rFonts w:ascii="Arial" w:hAnsi="Arial" w:cs="Arial"/>
        </w:rPr>
        <w:t xml:space="preserve">ust. 8, przy czym formularz wersji </w:t>
      </w:r>
      <w:r w:rsidR="00E26DF9" w:rsidRPr="003B7B94">
        <w:rPr>
          <w:rFonts w:ascii="Arial" w:hAnsi="Arial" w:cs="Arial"/>
        </w:rPr>
        <w:t xml:space="preserve">pisemnej </w:t>
      </w:r>
      <w:r w:rsidR="005B214F"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8F788A" w:rsidRPr="008F788A">
        <w:rPr>
          <w:rFonts w:ascii="Arial" w:hAnsi="Arial" w:cs="Arial"/>
        </w:rPr>
        <w:t>Pośrednicząc</w:t>
      </w:r>
      <w:r w:rsidR="008F788A">
        <w:rPr>
          <w:rFonts w:ascii="Arial" w:hAnsi="Arial" w:cs="Arial"/>
        </w:rPr>
        <w:t>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8F788A" w:rsidRPr="008F788A">
        <w:rPr>
          <w:rFonts w:ascii="Arial" w:hAnsi="Arial" w:cs="Arial"/>
        </w:rPr>
        <w:t>Pośrednicząca</w:t>
      </w:r>
      <w:r w:rsidR="001F0359" w:rsidRPr="003B7B94">
        <w:rPr>
          <w:rFonts w:ascii="Arial" w:hAnsi="Arial" w:cs="Arial"/>
        </w:rPr>
        <w:t>.</w:t>
      </w:r>
    </w:p>
    <w:p w14:paraId="3D9DF864" w14:textId="71332985" w:rsidR="009B3ACD" w:rsidRPr="009B3ACD" w:rsidRDefault="006129A2" w:rsidP="009B3ACD">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 xml:space="preserve">4. </w:t>
      </w:r>
      <w:r w:rsidR="009B3ACD" w:rsidRPr="009B3ACD">
        <w:rPr>
          <w:rFonts w:ascii="Arial" w:hAnsi="Arial" w:cs="Arial"/>
        </w:rPr>
        <w:t xml:space="preserve">Harmonogram płatności, o którym mowa w ust. 1 może podlegać aktualizacji, która dokonywana jest wyłącznie poprzez CST2021. Aktualizacja harmonogramu płatności w kontekście art. 189 ufp i/lub zmiany okresów rozliczeniowych powinna zostać zgłoszona nie później niż do ostatniego dnia okresu rozliczeniowego, za który składany jest wniosek o płatność. Instytucja </w:t>
      </w:r>
      <w:r w:rsidR="008F788A" w:rsidRPr="008F788A">
        <w:rPr>
          <w:rFonts w:ascii="Arial" w:hAnsi="Arial" w:cs="Arial"/>
        </w:rPr>
        <w:t>Pośrednicząca</w:t>
      </w:r>
      <w:r w:rsidR="009B3ACD" w:rsidRPr="009B3ACD">
        <w:rPr>
          <w:rFonts w:ascii="Arial" w:hAnsi="Arial" w:cs="Arial"/>
        </w:rPr>
        <w:t xml:space="preserve"> odrzuca lub akceptuje zmianę harmonogramu płatności w CST2021 w terminie 10 dni roboczych od jej otrzymania. Jeżeli zmiana harmonogramu została złożona wraz z wnioskiem o płatność, Instytucja </w:t>
      </w:r>
      <w:r w:rsidR="008F788A" w:rsidRPr="008F788A">
        <w:rPr>
          <w:rFonts w:ascii="Arial" w:hAnsi="Arial" w:cs="Arial"/>
        </w:rPr>
        <w:t>Pośrednicząca</w:t>
      </w:r>
      <w:r w:rsidR="009B3ACD" w:rsidRPr="009B3ACD">
        <w:rPr>
          <w:rFonts w:ascii="Arial" w:hAnsi="Arial" w:cs="Arial"/>
        </w:rPr>
        <w:t xml:space="preserve"> odrzuca lub akceptuje zmianę harmonogramu płatności w terminie weryfikacji wniosku o płatność wynikającym z § 13. Brak informacji zwrotnej ze strony </w:t>
      </w:r>
      <w:r w:rsidR="008F788A">
        <w:rPr>
          <w:rFonts w:ascii="Arial" w:hAnsi="Arial" w:cs="Arial"/>
        </w:rPr>
        <w:t>IP</w:t>
      </w:r>
      <w:r w:rsidR="008F788A" w:rsidRPr="009B3ACD">
        <w:rPr>
          <w:rFonts w:ascii="Arial" w:hAnsi="Arial" w:cs="Arial"/>
        </w:rPr>
        <w:t xml:space="preserve"> </w:t>
      </w:r>
      <w:r w:rsidR="009B3ACD" w:rsidRPr="009B3ACD">
        <w:rPr>
          <w:rFonts w:ascii="Arial" w:hAnsi="Arial" w:cs="Arial"/>
        </w:rPr>
        <w:t>w ww. terminach oznacza skuteczną aktualizację harmonogramu. Dokonując aktualizacji Beneficjent składa jednocześnie szczegółowy harmonogram płatności. W takim przypadku § 10 ust. 3 zdanie trzecie stosuje się odpowiednio. Aktualizacja harmonogramu płatności nie wymaga formy aneksu</w:t>
      </w:r>
      <w:r w:rsidR="007671E6">
        <w:rPr>
          <w:rFonts w:ascii="Arial" w:hAnsi="Arial" w:cs="Arial"/>
        </w:rPr>
        <w:t xml:space="preserve"> do umowy</w:t>
      </w:r>
      <w:r w:rsidR="009B3ACD" w:rsidRPr="009B3ACD">
        <w:rPr>
          <w:rFonts w:ascii="Arial" w:hAnsi="Arial" w:cs="Arial"/>
        </w:rPr>
        <w:t>.</w:t>
      </w:r>
    </w:p>
    <w:p w14:paraId="47445F1F" w14:textId="1D4D1DFA" w:rsidR="00813B3A" w:rsidRPr="00B36B74" w:rsidRDefault="00856F66" w:rsidP="004D72C2">
      <w:pPr>
        <w:pStyle w:val="Akapitzlist"/>
        <w:tabs>
          <w:tab w:val="left" w:pos="142"/>
        </w:tabs>
        <w:suppressAutoHyphens w:val="0"/>
        <w:spacing w:after="60" w:line="360" w:lineRule="auto"/>
        <w:ind w:left="284" w:hanging="284"/>
        <w:contextualSpacing/>
        <w:rPr>
          <w:rFonts w:ascii="Arial" w:hAnsi="Arial" w:cs="Arial"/>
        </w:rPr>
      </w:pPr>
      <w:r w:rsidRPr="003B7B94">
        <w:rPr>
          <w:rFonts w:ascii="Arial" w:hAnsi="Arial" w:cs="Arial"/>
        </w:rPr>
        <w:t>5.</w:t>
      </w:r>
      <w:r w:rsidR="004C3E4F" w:rsidRPr="003B7B94">
        <w:rPr>
          <w:rFonts w:ascii="Arial" w:hAnsi="Arial" w:cs="Arial"/>
        </w:rPr>
        <w:t xml:space="preserve"> </w:t>
      </w:r>
      <w:r w:rsidR="005B214F" w:rsidRPr="003B7B94">
        <w:rPr>
          <w:rFonts w:ascii="Arial" w:hAnsi="Arial" w:cs="Arial"/>
        </w:rPr>
        <w:t xml:space="preserve">Transze dofinansowania są przekazywane na </w:t>
      </w:r>
      <w:r w:rsidR="00B32CAF">
        <w:rPr>
          <w:rFonts w:ascii="Arial" w:hAnsi="Arial" w:cs="Arial"/>
          <w:i/>
        </w:rPr>
        <w:t>następujący wyodrębniony dla p</w:t>
      </w:r>
      <w:r w:rsidR="005B214F" w:rsidRPr="003B7B94">
        <w:rPr>
          <w:rFonts w:ascii="Arial" w:hAnsi="Arial" w:cs="Arial"/>
          <w:i/>
        </w:rPr>
        <w:t>rojektu</w:t>
      </w:r>
      <w:r w:rsidR="0000091E" w:rsidRPr="003B7B94">
        <w:rPr>
          <w:rStyle w:val="Odwoanieprzypisudolnego"/>
          <w:rFonts w:ascii="Arial" w:hAnsi="Arial" w:cs="Arial"/>
        </w:rPr>
        <w:footnoteReference w:id="37"/>
      </w:r>
      <w:r w:rsidR="005B214F" w:rsidRPr="003B7B94">
        <w:rPr>
          <w:rFonts w:ascii="Arial" w:hAnsi="Arial" w:cs="Arial"/>
        </w:rPr>
        <w:t xml:space="preserve"> rachunek </w:t>
      </w:r>
      <w:r w:rsidR="00AC6CBA" w:rsidRPr="003B7B94">
        <w:rPr>
          <w:rFonts w:ascii="Arial" w:hAnsi="Arial" w:cs="Arial"/>
        </w:rPr>
        <w:t xml:space="preserve">płatniczy </w:t>
      </w:r>
      <w:r w:rsidR="008A6CF9">
        <w:rPr>
          <w:rFonts w:ascii="Arial" w:hAnsi="Arial" w:cs="Arial"/>
        </w:rPr>
        <w:t xml:space="preserve">Beneficjenta nr </w:t>
      </w:r>
      <w:r w:rsidR="005B214F" w:rsidRPr="003B7B94">
        <w:rPr>
          <w:rFonts w:ascii="Arial" w:hAnsi="Arial" w:cs="Arial"/>
        </w:rPr>
        <w:t xml:space="preserve">…………….. </w:t>
      </w:r>
      <w:r w:rsidR="005B214F" w:rsidRPr="003B7B94">
        <w:rPr>
          <w:rFonts w:ascii="Arial" w:hAnsi="Arial" w:cs="Arial"/>
          <w:iCs/>
        </w:rPr>
        <w:t>a następnie niezwłocznie pr</w:t>
      </w:r>
      <w:r w:rsidR="00636FB6" w:rsidRPr="003B7B94">
        <w:rPr>
          <w:rFonts w:ascii="Arial" w:hAnsi="Arial" w:cs="Arial"/>
          <w:iCs/>
        </w:rPr>
        <w:t>zekazywane przez ……………… [n</w:t>
      </w:r>
      <w:r w:rsidR="00316C34" w:rsidRPr="003B7B94">
        <w:rPr>
          <w:rFonts w:ascii="Arial" w:hAnsi="Arial" w:cs="Arial"/>
          <w:iCs/>
        </w:rPr>
        <w:t>azwa B</w:t>
      </w:r>
      <w:r w:rsidR="005B214F" w:rsidRPr="003B7B94">
        <w:rPr>
          <w:rFonts w:ascii="Arial" w:hAnsi="Arial" w:cs="Arial"/>
          <w:iCs/>
        </w:rPr>
        <w:t>eneficjenta] na wyodrębniony</w:t>
      </w:r>
      <w:r w:rsidR="00636FB6" w:rsidRPr="003B7B94">
        <w:rPr>
          <w:rFonts w:ascii="Arial" w:hAnsi="Arial" w:cs="Arial"/>
          <w:iCs/>
        </w:rPr>
        <w:t xml:space="preserve"> </w:t>
      </w:r>
      <w:r w:rsidR="00DD08C9">
        <w:rPr>
          <w:rFonts w:ascii="Arial" w:hAnsi="Arial" w:cs="Arial"/>
          <w:iCs/>
        </w:rPr>
        <w:t>dla p</w:t>
      </w:r>
      <w:r w:rsidR="005B214F" w:rsidRPr="003B7B94">
        <w:rPr>
          <w:rFonts w:ascii="Arial" w:hAnsi="Arial" w:cs="Arial"/>
          <w:iCs/>
        </w:rPr>
        <w:t xml:space="preserve">rojektu rachunek </w:t>
      </w:r>
      <w:r w:rsidR="00AC6CBA" w:rsidRPr="003B7B94">
        <w:rPr>
          <w:rFonts w:ascii="Arial" w:hAnsi="Arial" w:cs="Arial"/>
          <w:iCs/>
        </w:rPr>
        <w:t xml:space="preserve">płatniczy </w:t>
      </w:r>
      <w:r w:rsidR="005B214F" w:rsidRPr="003B7B94">
        <w:rPr>
          <w:rFonts w:ascii="Arial" w:hAnsi="Arial" w:cs="Arial"/>
          <w:iCs/>
        </w:rPr>
        <w:t xml:space="preserve"> jednost</w:t>
      </w:r>
      <w:r w:rsidR="00465079" w:rsidRPr="003B7B94">
        <w:rPr>
          <w:rFonts w:ascii="Arial" w:hAnsi="Arial" w:cs="Arial"/>
          <w:iCs/>
        </w:rPr>
        <w:t xml:space="preserve">ki organizacyjnej </w:t>
      </w:r>
      <w:r w:rsidR="00465079" w:rsidRPr="003B7B94">
        <w:rPr>
          <w:rFonts w:ascii="Arial" w:hAnsi="Arial" w:cs="Arial"/>
          <w:iCs/>
        </w:rPr>
        <w:lastRenderedPageBreak/>
        <w:t xml:space="preserve">Beneficjenta </w:t>
      </w:r>
      <w:r w:rsidR="00FF1DD4" w:rsidRPr="003B7B94">
        <w:rPr>
          <w:rFonts w:ascii="Arial" w:hAnsi="Arial" w:cs="Arial"/>
          <w:iCs/>
        </w:rPr>
        <w:t xml:space="preserve">- ……………………. [nazwa jednostki organizacyjnej] - </w:t>
      </w:r>
      <w:r w:rsidR="00636FB6" w:rsidRPr="003B7B94">
        <w:rPr>
          <w:rFonts w:ascii="Arial" w:hAnsi="Arial" w:cs="Arial"/>
          <w:iCs/>
        </w:rPr>
        <w:t xml:space="preserve">nr </w:t>
      </w:r>
      <w:r w:rsidR="00636FB6" w:rsidRPr="003B7B94">
        <w:rPr>
          <w:rFonts w:ascii="Arial" w:hAnsi="Arial" w:cs="Arial"/>
        </w:rPr>
        <w:t>…………………………………………………..</w:t>
      </w:r>
      <w:r w:rsidR="005B214F" w:rsidRPr="003B7B94">
        <w:rPr>
          <w:rStyle w:val="Odwoanieprzypisudolnego1"/>
          <w:rFonts w:ascii="Arial" w:hAnsi="Arial" w:cs="Arial"/>
          <w:i/>
          <w:iCs/>
        </w:rPr>
        <w:footnoteReference w:id="38"/>
      </w:r>
      <w:r w:rsidR="005B214F" w:rsidRPr="003B7B94">
        <w:rPr>
          <w:rFonts w:ascii="Arial" w:hAnsi="Arial" w:cs="Arial"/>
          <w:i/>
          <w:iCs/>
        </w:rPr>
        <w:t>.</w:t>
      </w:r>
      <w:r w:rsidR="005B214F" w:rsidRPr="003B7B94">
        <w:rPr>
          <w:rFonts w:ascii="Arial" w:hAnsi="Arial" w:cs="Arial"/>
        </w:rPr>
        <w:t xml:space="preserve">  Zmiana numeru rachunku</w:t>
      </w:r>
      <w:r w:rsidR="00AC6CBA" w:rsidRPr="003B7B94">
        <w:rPr>
          <w:rFonts w:ascii="Arial" w:hAnsi="Arial" w:cs="Arial"/>
        </w:rPr>
        <w:t xml:space="preserve"> płatniczego</w:t>
      </w:r>
      <w:r w:rsidR="005B214F" w:rsidRPr="003B7B94">
        <w:rPr>
          <w:rFonts w:ascii="Arial" w:hAnsi="Arial" w:cs="Arial"/>
        </w:rPr>
        <w:t xml:space="preserve"> wymaga formy aneksu do umowy.</w:t>
      </w:r>
      <w:r w:rsidR="008C04C1" w:rsidRPr="008C04C1">
        <w:rPr>
          <w:rFonts w:ascii="Arial" w:hAnsi="Arial" w:cs="Arial"/>
        </w:rPr>
        <w:t xml:space="preserve"> </w:t>
      </w:r>
      <w:r w:rsidR="004B12DE">
        <w:rPr>
          <w:rFonts w:ascii="Arial" w:hAnsi="Arial" w:cs="Arial"/>
        </w:rPr>
        <w:t>Beneficjent zobowiązuje się do ponoszenia, od momentu podpisania umowy, wydatków na realizację projektu z wyodrębnionego dla projektu rachunku płatniczego określonego w tym ustępie.</w:t>
      </w:r>
    </w:p>
    <w:p w14:paraId="250204E0" w14:textId="795CD432"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6.</w:t>
      </w:r>
      <w:r w:rsidR="004C3E4F" w:rsidRPr="003B7B94">
        <w:rPr>
          <w:rFonts w:ascii="Arial" w:hAnsi="Arial" w:cs="Arial"/>
          <w:sz w:val="24"/>
          <w:szCs w:val="24"/>
        </w:rPr>
        <w:t xml:space="preserve"> </w:t>
      </w:r>
      <w:r w:rsidR="005B214F" w:rsidRPr="003B7B94">
        <w:rPr>
          <w:rFonts w:ascii="Arial" w:hAnsi="Arial" w:cs="Arial"/>
          <w:sz w:val="24"/>
          <w:szCs w:val="24"/>
        </w:rPr>
        <w:t xml:space="preserve">Beneficjent </w:t>
      </w:r>
      <w:r w:rsidR="005B214F" w:rsidRPr="003B7B94">
        <w:rPr>
          <w:rFonts w:ascii="Arial" w:hAnsi="Arial" w:cs="Arial"/>
          <w:i/>
          <w:sz w:val="24"/>
          <w:szCs w:val="24"/>
        </w:rPr>
        <w:t xml:space="preserve">oraz </w:t>
      </w:r>
      <w:r w:rsidR="005B214F" w:rsidRPr="003B7B94">
        <w:rPr>
          <w:rFonts w:ascii="Arial" w:hAnsi="Arial" w:cs="Arial"/>
          <w:i/>
          <w:iCs/>
          <w:sz w:val="24"/>
          <w:szCs w:val="24"/>
        </w:rPr>
        <w:t>Partnerzy</w:t>
      </w:r>
      <w:r w:rsidR="005B214F" w:rsidRPr="003B7B94">
        <w:rPr>
          <w:rStyle w:val="Znakiprzypiswdolnych"/>
          <w:rFonts w:ascii="Arial" w:hAnsi="Arial" w:cs="Arial"/>
          <w:i/>
          <w:iCs/>
          <w:sz w:val="24"/>
          <w:szCs w:val="24"/>
        </w:rPr>
        <w:footnoteReference w:id="39"/>
      </w:r>
      <w:r w:rsidR="005B214F" w:rsidRPr="003B7B94">
        <w:rPr>
          <w:rFonts w:ascii="Arial" w:hAnsi="Arial" w:cs="Arial"/>
          <w:i/>
          <w:iCs/>
          <w:sz w:val="24"/>
          <w:szCs w:val="24"/>
        </w:rPr>
        <w:t xml:space="preserve"> </w:t>
      </w:r>
      <w:r w:rsidR="005B214F" w:rsidRPr="003B7B94">
        <w:rPr>
          <w:rFonts w:ascii="Arial" w:hAnsi="Arial" w:cs="Arial"/>
          <w:sz w:val="24"/>
          <w:szCs w:val="24"/>
        </w:rPr>
        <w:t xml:space="preserve">nie </w:t>
      </w:r>
      <w:r w:rsidR="00566AD3" w:rsidRPr="003B7B94">
        <w:rPr>
          <w:rFonts w:ascii="Arial" w:hAnsi="Arial" w:cs="Arial"/>
          <w:sz w:val="24"/>
          <w:szCs w:val="24"/>
        </w:rPr>
        <w:t>może</w:t>
      </w:r>
      <w:r w:rsidR="00566AD3" w:rsidRPr="003B7B94">
        <w:rPr>
          <w:rFonts w:ascii="Arial" w:hAnsi="Arial" w:cs="Arial"/>
          <w:i/>
          <w:sz w:val="24"/>
          <w:szCs w:val="24"/>
        </w:rPr>
        <w:t>/</w:t>
      </w:r>
      <w:r w:rsidR="008F788A">
        <w:rPr>
          <w:rFonts w:ascii="Arial" w:hAnsi="Arial" w:cs="Arial"/>
          <w:i/>
          <w:sz w:val="24"/>
          <w:szCs w:val="24"/>
        </w:rPr>
        <w:t xml:space="preserve">nie </w:t>
      </w:r>
      <w:r w:rsidR="00566AD3" w:rsidRPr="003B7B94">
        <w:rPr>
          <w:rFonts w:ascii="Arial" w:hAnsi="Arial" w:cs="Arial"/>
          <w:i/>
          <w:sz w:val="24"/>
          <w:szCs w:val="24"/>
        </w:rPr>
        <w:t>mo</w:t>
      </w:r>
      <w:r w:rsidR="005B214F" w:rsidRPr="003B7B94">
        <w:rPr>
          <w:rFonts w:ascii="Arial" w:hAnsi="Arial" w:cs="Arial"/>
          <w:i/>
          <w:sz w:val="24"/>
          <w:szCs w:val="24"/>
        </w:rPr>
        <w:t>gą</w:t>
      </w:r>
      <w:r w:rsidR="00F119BB" w:rsidRPr="003B7B94">
        <w:rPr>
          <w:rStyle w:val="Odwoanieprzypisudolnego"/>
          <w:rFonts w:ascii="Arial" w:hAnsi="Arial" w:cs="Arial"/>
          <w:i/>
          <w:sz w:val="24"/>
          <w:szCs w:val="24"/>
        </w:rPr>
        <w:footnoteReference w:id="40"/>
      </w:r>
      <w:r w:rsidR="005B214F" w:rsidRPr="003B7B94">
        <w:rPr>
          <w:rFonts w:ascii="Arial" w:hAnsi="Arial" w:cs="Arial"/>
          <w:i/>
          <w:iCs/>
          <w:sz w:val="24"/>
          <w:szCs w:val="24"/>
        </w:rPr>
        <w:t xml:space="preserve"> </w:t>
      </w:r>
      <w:r w:rsidR="005B214F" w:rsidRPr="003B7B94">
        <w:rPr>
          <w:rFonts w:ascii="Arial" w:hAnsi="Arial" w:cs="Arial"/>
          <w:sz w:val="24"/>
          <w:szCs w:val="24"/>
        </w:rPr>
        <w:t>przeznaczać otrzymanych transz dofinansowan</w:t>
      </w:r>
      <w:r w:rsidR="00DD08C9">
        <w:rPr>
          <w:rFonts w:ascii="Arial" w:hAnsi="Arial" w:cs="Arial"/>
          <w:sz w:val="24"/>
          <w:szCs w:val="24"/>
        </w:rPr>
        <w:t>ia na cele inne niż związane z p</w:t>
      </w:r>
      <w:r w:rsidR="005B214F" w:rsidRPr="003B7B94">
        <w:rPr>
          <w:rFonts w:ascii="Arial" w:hAnsi="Arial" w:cs="Arial"/>
          <w:sz w:val="24"/>
          <w:szCs w:val="24"/>
        </w:rPr>
        <w:t xml:space="preserve">rojektem, w szczególności na tymczasowe finansowanie swojej podstawowej, pozaprojektowej działalności. </w:t>
      </w:r>
      <w:r w:rsidR="00D0679B">
        <w:rPr>
          <w:rFonts w:ascii="Arial" w:hAnsi="Arial" w:cs="Arial"/>
          <w:sz w:val="24"/>
          <w:szCs w:val="24"/>
        </w:rPr>
        <w:br/>
      </w:r>
      <w:r w:rsidR="005B214F" w:rsidRPr="003B7B94">
        <w:rPr>
          <w:rFonts w:ascii="Arial" w:hAnsi="Arial" w:cs="Arial"/>
          <w:sz w:val="24"/>
          <w:szCs w:val="24"/>
        </w:rPr>
        <w:t>W przypadku naruszenia zdania pierwszego, stosu</w:t>
      </w:r>
      <w:r w:rsidR="001476D2" w:rsidRPr="003B7B94">
        <w:rPr>
          <w:rFonts w:ascii="Arial" w:hAnsi="Arial" w:cs="Arial"/>
          <w:sz w:val="24"/>
          <w:szCs w:val="24"/>
        </w:rPr>
        <w:t xml:space="preserve">je się § </w:t>
      </w:r>
      <w:r w:rsidR="00651664" w:rsidRPr="003B7B94">
        <w:rPr>
          <w:rFonts w:ascii="Arial" w:hAnsi="Arial" w:cs="Arial"/>
          <w:sz w:val="24"/>
          <w:szCs w:val="24"/>
        </w:rPr>
        <w:t>1</w:t>
      </w:r>
      <w:r w:rsidR="00A22C02" w:rsidRPr="003B7B94">
        <w:rPr>
          <w:rFonts w:ascii="Arial" w:hAnsi="Arial" w:cs="Arial"/>
          <w:sz w:val="24"/>
          <w:szCs w:val="24"/>
        </w:rPr>
        <w:t>4</w:t>
      </w:r>
      <w:r w:rsidR="005B214F" w:rsidRPr="003B7B94">
        <w:rPr>
          <w:rFonts w:ascii="Arial" w:hAnsi="Arial" w:cs="Arial"/>
          <w:sz w:val="24"/>
          <w:szCs w:val="24"/>
        </w:rPr>
        <w:t>.</w:t>
      </w:r>
    </w:p>
    <w:p w14:paraId="5981CC55" w14:textId="772E8BDC" w:rsidR="00813B3A"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7.</w:t>
      </w:r>
      <w:r w:rsidR="004C3E4F" w:rsidRPr="003B7B94">
        <w:rPr>
          <w:rFonts w:ascii="Arial" w:hAnsi="Arial" w:cs="Arial"/>
          <w:sz w:val="24"/>
          <w:szCs w:val="24"/>
        </w:rPr>
        <w:t xml:space="preserve"> </w:t>
      </w:r>
      <w:r w:rsidR="005B214F" w:rsidRPr="003B7B94">
        <w:rPr>
          <w:rFonts w:ascii="Arial" w:hAnsi="Arial" w:cs="Arial"/>
          <w:iCs/>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3B7B94">
        <w:rPr>
          <w:rFonts w:ascii="Arial" w:hAnsi="Arial" w:cs="Arial"/>
          <w:iCs/>
          <w:sz w:val="24"/>
          <w:szCs w:val="24"/>
        </w:rPr>
        <w:t xml:space="preserve"> płatniczego</w:t>
      </w:r>
      <w:r w:rsidR="005B214F" w:rsidRPr="003B7B94">
        <w:rPr>
          <w:rFonts w:ascii="Arial" w:hAnsi="Arial" w:cs="Arial"/>
          <w:iCs/>
          <w:sz w:val="24"/>
          <w:szCs w:val="24"/>
        </w:rPr>
        <w:t xml:space="preserve">, o którym mowa w ust. </w:t>
      </w:r>
      <w:r w:rsidR="00A45877" w:rsidRPr="003B7B94">
        <w:rPr>
          <w:rFonts w:ascii="Arial" w:hAnsi="Arial" w:cs="Arial"/>
          <w:iCs/>
          <w:sz w:val="24"/>
          <w:szCs w:val="24"/>
        </w:rPr>
        <w:t>5</w:t>
      </w:r>
      <w:r w:rsidR="005B214F" w:rsidRPr="003B7B94">
        <w:rPr>
          <w:rFonts w:ascii="Arial" w:hAnsi="Arial" w:cs="Arial"/>
          <w:iCs/>
          <w:sz w:val="24"/>
          <w:szCs w:val="24"/>
        </w:rPr>
        <w:t>, pod rygorem uznania poniesionych wydatków za niekwalifikowalne</w:t>
      </w:r>
      <w:r w:rsidR="00FD272B" w:rsidRPr="003B7B94">
        <w:rPr>
          <w:rFonts w:ascii="Arial" w:hAnsi="Arial" w:cs="Arial"/>
          <w:iCs/>
          <w:sz w:val="24"/>
          <w:szCs w:val="24"/>
        </w:rPr>
        <w:t>.</w:t>
      </w:r>
      <w:r w:rsidR="005B214F" w:rsidRPr="003B7B94">
        <w:rPr>
          <w:rStyle w:val="Znakiprzypiswdolnych"/>
          <w:rFonts w:ascii="Arial" w:hAnsi="Arial" w:cs="Arial"/>
          <w:iCs/>
          <w:sz w:val="24"/>
          <w:szCs w:val="24"/>
        </w:rPr>
        <w:footnoteReference w:id="41"/>
      </w:r>
    </w:p>
    <w:p w14:paraId="38446701" w14:textId="52CCD8FD" w:rsidR="00420C67" w:rsidRPr="003B7B94" w:rsidRDefault="008F7E74" w:rsidP="00BB37B5">
      <w:pPr>
        <w:pStyle w:val="Akapitzlist"/>
        <w:suppressAutoHyphens w:val="0"/>
        <w:spacing w:after="109" w:line="360" w:lineRule="auto"/>
        <w:ind w:left="284" w:hanging="284"/>
        <w:contextualSpacing/>
        <w:rPr>
          <w:rStyle w:val="Domylnaczcionkaakapitu1"/>
          <w:rFonts w:ascii="Arial" w:hAnsi="Arial" w:cs="Arial"/>
        </w:rPr>
      </w:pPr>
      <w:r w:rsidRPr="003B7B94">
        <w:rPr>
          <w:rFonts w:ascii="Arial" w:hAnsi="Arial" w:cs="Arial"/>
        </w:rPr>
        <w:t>8.</w:t>
      </w:r>
      <w:r w:rsidR="004C3E4F" w:rsidRPr="003B7B94">
        <w:rPr>
          <w:rFonts w:ascii="Arial" w:hAnsi="Arial" w:cs="Arial"/>
        </w:rPr>
        <w:t xml:space="preserve"> </w:t>
      </w:r>
      <w:r w:rsidR="00420C67"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8F788A" w:rsidRPr="008F788A">
        <w:rPr>
          <w:rFonts w:ascii="Arial" w:hAnsi="Arial" w:cs="Arial"/>
        </w:rPr>
        <w:t>Pośrednicząc</w:t>
      </w:r>
      <w:r w:rsidR="008F788A">
        <w:rPr>
          <w:rFonts w:ascii="Arial" w:hAnsi="Arial" w:cs="Arial"/>
        </w:rPr>
        <w:t>ej</w:t>
      </w:r>
      <w:r w:rsidR="00420C67"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6C1F0351" w:rsidR="006C00FE" w:rsidRPr="003B7B94" w:rsidRDefault="008F7E74" w:rsidP="00BB37B5">
      <w:pPr>
        <w:spacing w:after="60" w:line="360" w:lineRule="auto"/>
        <w:ind w:left="284" w:hanging="284"/>
        <w:rPr>
          <w:rFonts w:ascii="Arial" w:hAnsi="Arial" w:cs="Arial"/>
          <w:sz w:val="24"/>
          <w:szCs w:val="24"/>
        </w:rPr>
      </w:pPr>
      <w:r w:rsidRPr="003B7B94">
        <w:rPr>
          <w:rFonts w:ascii="Arial" w:hAnsi="Arial" w:cs="Arial"/>
          <w:sz w:val="24"/>
          <w:szCs w:val="24"/>
        </w:rPr>
        <w:t>9.</w:t>
      </w:r>
      <w:r w:rsidR="000B45A6" w:rsidRPr="003B7B94">
        <w:rPr>
          <w:rFonts w:ascii="Arial" w:hAnsi="Arial" w:cs="Arial"/>
          <w:sz w:val="24"/>
          <w:szCs w:val="24"/>
        </w:rPr>
        <w:t xml:space="preserve"> </w:t>
      </w:r>
      <w:r w:rsidR="006C00FE" w:rsidRPr="003B7B94">
        <w:rPr>
          <w:rFonts w:ascii="Arial" w:hAnsi="Arial" w:cs="Arial"/>
          <w:sz w:val="24"/>
          <w:szCs w:val="24"/>
        </w:rPr>
        <w:t xml:space="preserve">Beneficjent zobowiązuje się </w:t>
      </w:r>
      <w:r w:rsidR="003B7133" w:rsidRPr="003B7133">
        <w:rPr>
          <w:rFonts w:ascii="Arial" w:hAnsi="Arial" w:cs="Arial"/>
          <w:sz w:val="24"/>
          <w:szCs w:val="24"/>
        </w:rPr>
        <w:t>poinformować</w:t>
      </w:r>
      <w:r w:rsidR="003B7133">
        <w:rPr>
          <w:rFonts w:ascii="Arial" w:hAnsi="Arial" w:cs="Arial"/>
          <w:sz w:val="24"/>
          <w:szCs w:val="24"/>
        </w:rPr>
        <w:t xml:space="preserve"> </w:t>
      </w:r>
      <w:r w:rsidR="006C00FE" w:rsidRPr="003B7B94">
        <w:rPr>
          <w:rFonts w:ascii="Arial" w:hAnsi="Arial" w:cs="Arial"/>
          <w:sz w:val="24"/>
          <w:szCs w:val="24"/>
        </w:rPr>
        <w:t xml:space="preserve">Instytucję </w:t>
      </w:r>
      <w:r w:rsidR="008F788A" w:rsidRPr="008F788A">
        <w:rPr>
          <w:rFonts w:ascii="Arial" w:hAnsi="Arial" w:cs="Arial"/>
          <w:sz w:val="24"/>
          <w:szCs w:val="24"/>
        </w:rPr>
        <w:t>Pośrednicząc</w:t>
      </w:r>
      <w:r w:rsidR="008F788A">
        <w:rPr>
          <w:rFonts w:ascii="Arial" w:hAnsi="Arial" w:cs="Arial"/>
          <w:sz w:val="24"/>
          <w:szCs w:val="24"/>
        </w:rPr>
        <w:t>ą</w:t>
      </w:r>
      <w:r w:rsidR="006C00FE" w:rsidRPr="003B7B94">
        <w:rPr>
          <w:rFonts w:ascii="Arial" w:hAnsi="Arial" w:cs="Arial"/>
          <w:sz w:val="24"/>
          <w:szCs w:val="24"/>
        </w:rPr>
        <w:t xml:space="preserve">, </w:t>
      </w:r>
      <w:r w:rsidR="007B4250" w:rsidRPr="003B7B94">
        <w:rPr>
          <w:rFonts w:ascii="Arial" w:hAnsi="Arial" w:cs="Arial"/>
          <w:sz w:val="24"/>
          <w:szCs w:val="24"/>
        </w:rPr>
        <w:t>na jej wniosek i w terminie do 15 października danego roku</w:t>
      </w:r>
      <w:r w:rsidR="006C00FE" w:rsidRPr="003B7B94">
        <w:rPr>
          <w:rFonts w:ascii="Arial" w:hAnsi="Arial" w:cs="Arial"/>
          <w:sz w:val="24"/>
          <w:szCs w:val="24"/>
        </w:rPr>
        <w:t xml:space="preserve">, o kwocie przekazanego mu dofinansowania, o której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która nie zostanie wydatkowana do końca danego roku. Powyższa kwota podlega zwrotowi na rachunek </w:t>
      </w:r>
      <w:r w:rsidR="00D0534E" w:rsidRPr="003B7B94">
        <w:rPr>
          <w:rFonts w:ascii="Arial" w:hAnsi="Arial" w:cs="Arial"/>
          <w:sz w:val="24"/>
          <w:szCs w:val="24"/>
        </w:rPr>
        <w:t xml:space="preserve">i </w:t>
      </w:r>
      <w:r w:rsidR="006C00FE" w:rsidRPr="003B7B94">
        <w:rPr>
          <w:rFonts w:ascii="Arial" w:hAnsi="Arial" w:cs="Arial"/>
          <w:sz w:val="24"/>
          <w:szCs w:val="24"/>
        </w:rPr>
        <w:t xml:space="preserve"> w terminie </w:t>
      </w:r>
      <w:r w:rsidR="00D0534E" w:rsidRPr="003B7B94">
        <w:rPr>
          <w:rFonts w:ascii="Arial" w:hAnsi="Arial" w:cs="Arial"/>
          <w:sz w:val="24"/>
          <w:szCs w:val="24"/>
        </w:rPr>
        <w:t xml:space="preserve">wskazanym przez Instytucję </w:t>
      </w:r>
      <w:r w:rsidR="008F788A" w:rsidRPr="008F788A">
        <w:rPr>
          <w:rFonts w:ascii="Arial" w:hAnsi="Arial" w:cs="Arial"/>
          <w:sz w:val="24"/>
          <w:szCs w:val="24"/>
        </w:rPr>
        <w:t>Pośrednicząc</w:t>
      </w:r>
      <w:r w:rsidR="008F788A">
        <w:rPr>
          <w:rFonts w:ascii="Arial" w:hAnsi="Arial" w:cs="Arial"/>
          <w:sz w:val="24"/>
          <w:szCs w:val="24"/>
        </w:rPr>
        <w:t>ą</w:t>
      </w:r>
      <w:r w:rsidR="006C00FE" w:rsidRPr="003B7B94">
        <w:rPr>
          <w:rFonts w:ascii="Arial" w:hAnsi="Arial" w:cs="Arial"/>
          <w:sz w:val="24"/>
          <w:szCs w:val="24"/>
        </w:rPr>
        <w:t>.</w:t>
      </w:r>
      <w:r w:rsidR="002675D4" w:rsidRPr="003B7B94">
        <w:rPr>
          <w:rStyle w:val="Odwoanieprzypisudolnego"/>
          <w:rFonts w:ascii="Arial" w:hAnsi="Arial" w:cs="Arial"/>
          <w:sz w:val="24"/>
          <w:szCs w:val="24"/>
        </w:rPr>
        <w:footnoteReference w:id="42"/>
      </w:r>
    </w:p>
    <w:p w14:paraId="5B4F9C93" w14:textId="7CCF23FF" w:rsidR="006C00FE" w:rsidRPr="003B7B94" w:rsidRDefault="008F7E74" w:rsidP="00B3647C">
      <w:pPr>
        <w:spacing w:after="60" w:line="360" w:lineRule="auto"/>
        <w:ind w:left="284" w:hanging="426"/>
        <w:rPr>
          <w:rFonts w:ascii="Arial" w:hAnsi="Arial" w:cs="Arial"/>
          <w:sz w:val="24"/>
          <w:szCs w:val="24"/>
          <w:highlight w:val="yellow"/>
        </w:rPr>
      </w:pPr>
      <w:r w:rsidRPr="003B7B94">
        <w:rPr>
          <w:rFonts w:ascii="Arial" w:hAnsi="Arial" w:cs="Arial"/>
          <w:sz w:val="24"/>
          <w:szCs w:val="24"/>
        </w:rPr>
        <w:t>10.</w:t>
      </w:r>
      <w:r w:rsidR="000B45A6" w:rsidRPr="003B7B94">
        <w:rPr>
          <w:rFonts w:ascii="Arial" w:hAnsi="Arial" w:cs="Arial"/>
          <w:sz w:val="24"/>
          <w:szCs w:val="24"/>
        </w:rPr>
        <w:t xml:space="preserve"> </w:t>
      </w:r>
      <w:r w:rsidR="0065734C" w:rsidRPr="003B7B94">
        <w:rPr>
          <w:rFonts w:ascii="Arial" w:hAnsi="Arial" w:cs="Arial"/>
          <w:sz w:val="24"/>
          <w:szCs w:val="24"/>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t>
      </w:r>
      <w:r w:rsidR="0065734C" w:rsidRPr="003B7B94">
        <w:rPr>
          <w:rFonts w:ascii="Arial" w:hAnsi="Arial" w:cs="Arial"/>
          <w:sz w:val="24"/>
          <w:szCs w:val="24"/>
        </w:rPr>
        <w:lastRenderedPageBreak/>
        <w:t xml:space="preserve">wydanym na podstawie art. 181 ust. 2 ustawy o finansach publicznych podlega zwrotowi na rachunek wskazany przez Instytucję </w:t>
      </w:r>
      <w:r w:rsidR="008F788A" w:rsidRPr="008F788A">
        <w:rPr>
          <w:rFonts w:ascii="Arial" w:hAnsi="Arial" w:cs="Arial"/>
          <w:sz w:val="24"/>
          <w:szCs w:val="24"/>
        </w:rPr>
        <w:t>Pośrednicząc</w:t>
      </w:r>
      <w:r w:rsidR="008F788A">
        <w:rPr>
          <w:rFonts w:ascii="Arial" w:hAnsi="Arial" w:cs="Arial"/>
          <w:sz w:val="24"/>
          <w:szCs w:val="24"/>
        </w:rPr>
        <w:t>ą</w:t>
      </w:r>
      <w:r w:rsidR="008355F1" w:rsidRPr="003B7B94">
        <w:rPr>
          <w:rFonts w:ascii="Arial" w:hAnsi="Arial" w:cs="Arial"/>
          <w:sz w:val="24"/>
          <w:szCs w:val="24"/>
        </w:rPr>
        <w:t>.</w:t>
      </w:r>
    </w:p>
    <w:p w14:paraId="1836AA9E" w14:textId="31A4EB4B" w:rsidR="005F3645"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11.</w:t>
      </w:r>
      <w:r w:rsidR="000B45A6" w:rsidRPr="003B7B94">
        <w:rPr>
          <w:rFonts w:ascii="Arial" w:hAnsi="Arial" w:cs="Arial"/>
          <w:sz w:val="24"/>
          <w:szCs w:val="24"/>
        </w:rPr>
        <w:t xml:space="preserve"> </w:t>
      </w:r>
      <w:r w:rsidR="006C00FE" w:rsidRPr="003B7B94">
        <w:rPr>
          <w:rFonts w:ascii="Arial" w:hAnsi="Arial" w:cs="Arial"/>
          <w:sz w:val="24"/>
          <w:szCs w:val="24"/>
        </w:rPr>
        <w:t>Kwota dofinansowania, o któr</w:t>
      </w:r>
      <w:r w:rsidR="00105161" w:rsidRPr="003B7B94">
        <w:rPr>
          <w:rFonts w:ascii="Arial" w:hAnsi="Arial" w:cs="Arial"/>
          <w:sz w:val="24"/>
          <w:szCs w:val="24"/>
        </w:rPr>
        <w:t>ej</w:t>
      </w:r>
      <w:r w:rsidR="006C00FE" w:rsidRPr="003B7B94">
        <w:rPr>
          <w:rFonts w:ascii="Arial" w:hAnsi="Arial" w:cs="Arial"/>
          <w:sz w:val="24"/>
          <w:szCs w:val="24"/>
        </w:rPr>
        <w:t xml:space="preserve"> mowa w § </w:t>
      </w:r>
      <w:r w:rsidR="00171729" w:rsidRPr="003B7B94">
        <w:rPr>
          <w:rFonts w:ascii="Arial" w:hAnsi="Arial" w:cs="Arial"/>
          <w:sz w:val="24"/>
          <w:szCs w:val="24"/>
        </w:rPr>
        <w:t xml:space="preserve">3 </w:t>
      </w:r>
      <w:r w:rsidR="006C00FE" w:rsidRPr="003B7B94">
        <w:rPr>
          <w:rFonts w:ascii="Arial" w:hAnsi="Arial" w:cs="Arial"/>
          <w:sz w:val="24"/>
          <w:szCs w:val="24"/>
        </w:rPr>
        <w:t xml:space="preserve">ust. 2 pkt 1 lit. b, </w:t>
      </w:r>
      <w:r w:rsidR="005F3645" w:rsidRPr="003B7B94">
        <w:rPr>
          <w:rFonts w:ascii="Arial" w:hAnsi="Arial" w:cs="Arial"/>
          <w:sz w:val="24"/>
          <w:szCs w:val="24"/>
        </w:rPr>
        <w:t xml:space="preserve">przekazana Beneficjentowi w formie zaliczki, niewydatkowana i niezgłoszona zgodnie z ust. </w:t>
      </w:r>
      <w:r w:rsidR="00CA6626" w:rsidRPr="003B7B94">
        <w:rPr>
          <w:rFonts w:ascii="Arial" w:hAnsi="Arial" w:cs="Arial"/>
          <w:sz w:val="24"/>
          <w:szCs w:val="24"/>
        </w:rPr>
        <w:t>9</w:t>
      </w:r>
      <w:r w:rsidR="005F3645" w:rsidRPr="003B7B94">
        <w:rPr>
          <w:rFonts w:ascii="Arial" w:hAnsi="Arial" w:cs="Arial"/>
          <w:sz w:val="24"/>
          <w:szCs w:val="24"/>
        </w:rPr>
        <w:t xml:space="preserve">, podlega zwrotowi nie później niż do dnia złożenia wniosku o płatność końcową na rachunek wskazany przez Instytucję </w:t>
      </w:r>
      <w:r w:rsidR="008F788A" w:rsidRPr="008F788A">
        <w:rPr>
          <w:rFonts w:ascii="Arial" w:hAnsi="Arial" w:cs="Arial"/>
          <w:sz w:val="24"/>
          <w:szCs w:val="24"/>
        </w:rPr>
        <w:t>Pośrednicząc</w:t>
      </w:r>
      <w:r w:rsidR="008F788A">
        <w:rPr>
          <w:rFonts w:ascii="Arial" w:hAnsi="Arial" w:cs="Arial"/>
          <w:sz w:val="24"/>
          <w:szCs w:val="24"/>
        </w:rPr>
        <w:t>ą</w:t>
      </w:r>
      <w:r w:rsidR="005F3645" w:rsidRPr="003B7B94">
        <w:rPr>
          <w:rFonts w:ascii="Arial" w:hAnsi="Arial" w:cs="Arial"/>
          <w:sz w:val="24"/>
          <w:szCs w:val="24"/>
        </w:rPr>
        <w:t>.</w:t>
      </w:r>
    </w:p>
    <w:p w14:paraId="33C9FFDD" w14:textId="77777777" w:rsidR="00381B98" w:rsidRPr="003B7B94" w:rsidRDefault="008F7E74" w:rsidP="00B3647C">
      <w:pPr>
        <w:spacing w:after="60" w:line="360" w:lineRule="auto"/>
        <w:ind w:left="284" w:hanging="426"/>
        <w:rPr>
          <w:rFonts w:ascii="Arial" w:hAnsi="Arial" w:cs="Arial"/>
          <w:sz w:val="24"/>
          <w:szCs w:val="24"/>
        </w:rPr>
      </w:pPr>
      <w:r w:rsidRPr="003B7B94">
        <w:rPr>
          <w:rFonts w:ascii="Arial" w:hAnsi="Arial" w:cs="Arial"/>
          <w:sz w:val="24"/>
          <w:szCs w:val="24"/>
        </w:rPr>
        <w:t>12.</w:t>
      </w:r>
      <w:r w:rsidR="000B45A6" w:rsidRPr="003B7B94">
        <w:rPr>
          <w:rFonts w:ascii="Arial" w:hAnsi="Arial" w:cs="Arial"/>
          <w:sz w:val="24"/>
          <w:szCs w:val="24"/>
        </w:rPr>
        <w:t xml:space="preserve"> </w:t>
      </w:r>
      <w:r w:rsidR="005F3645" w:rsidRPr="003B7B94">
        <w:rPr>
          <w:rFonts w:ascii="Arial" w:hAnsi="Arial" w:cs="Arial"/>
          <w:sz w:val="24"/>
          <w:szCs w:val="24"/>
        </w:rPr>
        <w:t xml:space="preserve">Kwoty dofinansowania, o których mowa w § </w:t>
      </w:r>
      <w:r w:rsidR="00171729" w:rsidRPr="003B7B94">
        <w:rPr>
          <w:rFonts w:ascii="Arial" w:hAnsi="Arial" w:cs="Arial"/>
          <w:sz w:val="24"/>
          <w:szCs w:val="24"/>
        </w:rPr>
        <w:t xml:space="preserve">3 </w:t>
      </w:r>
      <w:r w:rsidR="005F3645" w:rsidRPr="003B7B94">
        <w:rPr>
          <w:rFonts w:ascii="Arial" w:hAnsi="Arial" w:cs="Arial"/>
          <w:sz w:val="24"/>
          <w:szCs w:val="24"/>
        </w:rPr>
        <w:t>ust. 2 pkt 1 lit. a i b, niewydatkowane z końcem roku budżetowego, pozos</w:t>
      </w:r>
      <w:r w:rsidR="003D636E" w:rsidRPr="003B7B94">
        <w:rPr>
          <w:rFonts w:ascii="Arial" w:hAnsi="Arial" w:cs="Arial"/>
          <w:sz w:val="24"/>
          <w:szCs w:val="24"/>
        </w:rPr>
        <w:t>tają na rachunku płatniczym</w:t>
      </w:r>
      <w:r w:rsidR="005F3645" w:rsidRPr="003B7B94">
        <w:rPr>
          <w:rFonts w:ascii="Arial" w:hAnsi="Arial" w:cs="Arial"/>
          <w:sz w:val="24"/>
          <w:szCs w:val="24"/>
        </w:rPr>
        <w:t xml:space="preserve">, o którym mowa w ust. </w:t>
      </w:r>
      <w:r w:rsidR="00273356" w:rsidRPr="003B7B94">
        <w:rPr>
          <w:rFonts w:ascii="Arial" w:hAnsi="Arial" w:cs="Arial"/>
          <w:sz w:val="24"/>
          <w:szCs w:val="24"/>
        </w:rPr>
        <w:t>5</w:t>
      </w:r>
      <w:r w:rsidR="005F3645" w:rsidRPr="003B7B94">
        <w:rPr>
          <w:rFonts w:ascii="Arial" w:hAnsi="Arial" w:cs="Arial"/>
          <w:sz w:val="24"/>
          <w:szCs w:val="24"/>
        </w:rPr>
        <w:t>, do dyspozycji Beneficjenta w następnym roku budżetowym, jednak nie dłużej niż do dnia złożenia wniosku o płatność końcową.</w:t>
      </w:r>
    </w:p>
    <w:p w14:paraId="13B28776" w14:textId="66C1F360" w:rsidR="00381B98" w:rsidRPr="003B7B94" w:rsidRDefault="00381B98" w:rsidP="00B3647C">
      <w:pPr>
        <w:spacing w:after="60" w:line="360" w:lineRule="auto"/>
        <w:ind w:left="284" w:hanging="426"/>
        <w:rPr>
          <w:rFonts w:ascii="Arial" w:hAnsi="Arial" w:cs="Arial"/>
          <w:sz w:val="24"/>
          <w:szCs w:val="24"/>
        </w:rPr>
      </w:pPr>
      <w:r w:rsidRPr="003B7B94">
        <w:rPr>
          <w:rFonts w:ascii="Arial" w:hAnsi="Arial" w:cs="Arial"/>
          <w:sz w:val="24"/>
          <w:szCs w:val="24"/>
        </w:rPr>
        <w:t xml:space="preserve">13. </w:t>
      </w:r>
      <w:r w:rsidRPr="003B7B94">
        <w:rPr>
          <w:rStyle w:val="Domylnaczcionkaakapitu1"/>
          <w:rFonts w:ascii="Arial" w:hAnsi="Arial" w:cs="Arial"/>
          <w:sz w:val="24"/>
          <w:szCs w:val="24"/>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3B7B94">
        <w:rPr>
          <w:rStyle w:val="Domylnaczcionkaakapitu1"/>
          <w:rFonts w:ascii="Arial" w:hAnsi="Arial" w:cs="Arial"/>
          <w:sz w:val="24"/>
          <w:szCs w:val="24"/>
        </w:rPr>
        <w:t xml:space="preserve">stosuje się </w:t>
      </w:r>
      <w:r w:rsidR="005516EB">
        <w:rPr>
          <w:rStyle w:val="Domylnaczcionkaakapitu1"/>
          <w:rFonts w:ascii="Arial" w:hAnsi="Arial" w:cs="Arial"/>
          <w:sz w:val="24"/>
          <w:szCs w:val="24"/>
        </w:rPr>
        <w:t xml:space="preserve">postanowienia </w:t>
      </w:r>
      <w:r w:rsidR="00DE313E" w:rsidRPr="003B7B94">
        <w:rPr>
          <w:rStyle w:val="Domylnaczcionkaakapitu1"/>
          <w:rFonts w:ascii="Arial" w:hAnsi="Arial" w:cs="Arial"/>
          <w:sz w:val="24"/>
          <w:szCs w:val="24"/>
        </w:rPr>
        <w:t>§ 14</w:t>
      </w:r>
      <w:r w:rsidRPr="003B7B94">
        <w:rPr>
          <w:rStyle w:val="Domylnaczcionkaakapitu1"/>
          <w:rFonts w:ascii="Arial" w:hAnsi="Arial" w:cs="Arial"/>
          <w:sz w:val="24"/>
          <w:szCs w:val="24"/>
        </w:rPr>
        <w:t xml:space="preserve"> umowy. </w:t>
      </w:r>
      <w:r w:rsidR="00415A1D">
        <w:rPr>
          <w:rStyle w:val="Domylnaczcionkaakapitu1"/>
          <w:rFonts w:ascii="Arial" w:hAnsi="Arial" w:cs="Arial"/>
          <w:sz w:val="24"/>
          <w:szCs w:val="24"/>
        </w:rPr>
        <w:br/>
      </w:r>
      <w:r w:rsidRPr="003B7B94">
        <w:rPr>
          <w:rStyle w:val="Domylnaczcionkaakapitu1"/>
          <w:rFonts w:ascii="Arial" w:hAnsi="Arial" w:cs="Arial"/>
          <w:sz w:val="24"/>
          <w:szCs w:val="24"/>
        </w:rPr>
        <w:t>§ 10 ust. 2 zdanie trzecie stosuje się odpowiednio</w:t>
      </w:r>
      <w:r w:rsidR="00D20164">
        <w:rPr>
          <w:rStyle w:val="Domylnaczcionkaakapitu1"/>
          <w:rFonts w:ascii="Arial" w:hAnsi="Arial" w:cs="Arial"/>
          <w:sz w:val="24"/>
          <w:szCs w:val="24"/>
        </w:rPr>
        <w:t>.</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95761D">
      <w:pPr>
        <w:pStyle w:val="Tekstpodstawowy"/>
        <w:numPr>
          <w:ilvl w:val="0"/>
          <w:numId w:val="29"/>
        </w:numPr>
        <w:tabs>
          <w:tab w:val="clear" w:pos="900"/>
        </w:tabs>
        <w:autoSpaceDE w:val="0"/>
        <w:spacing w:after="60" w:line="360" w:lineRule="auto"/>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3"/>
      </w:r>
    </w:p>
    <w:p w14:paraId="1CE56FDA" w14:textId="2D1776CF" w:rsidR="00A03E2C" w:rsidRPr="00EC1A82" w:rsidRDefault="005B214F" w:rsidP="0095761D">
      <w:pPr>
        <w:numPr>
          <w:ilvl w:val="1"/>
          <w:numId w:val="29"/>
        </w:numPr>
        <w:tabs>
          <w:tab w:val="left" w:pos="142"/>
        </w:tabs>
        <w:spacing w:after="60" w:line="360" w:lineRule="auto"/>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95761D">
      <w:pPr>
        <w:pStyle w:val="Akapitzlist"/>
        <w:numPr>
          <w:ilvl w:val="2"/>
          <w:numId w:val="29"/>
        </w:numPr>
        <w:spacing w:line="360" w:lineRule="auto"/>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1EE36740" w:rsidR="00E953DC" w:rsidRPr="00EC1A82" w:rsidRDefault="005B214F" w:rsidP="0095761D">
      <w:pPr>
        <w:pStyle w:val="Akapitzlist"/>
        <w:numPr>
          <w:ilvl w:val="2"/>
          <w:numId w:val="29"/>
        </w:numPr>
        <w:spacing w:line="360" w:lineRule="auto"/>
        <w:rPr>
          <w:rFonts w:ascii="Arial" w:hAnsi="Arial" w:cs="Arial"/>
        </w:rPr>
      </w:pPr>
      <w:r w:rsidRPr="00EC1A82">
        <w:rPr>
          <w:rFonts w:ascii="Arial" w:hAnsi="Arial" w:cs="Arial"/>
        </w:rPr>
        <w:lastRenderedPageBreak/>
        <w:t>zatwierdzeni</w:t>
      </w:r>
      <w:r w:rsidR="00FD272B" w:rsidRPr="00EC1A82">
        <w:rPr>
          <w:rFonts w:ascii="Arial" w:hAnsi="Arial" w:cs="Arial"/>
        </w:rPr>
        <w:t xml:space="preserve">u przez Instytucję </w:t>
      </w:r>
      <w:r w:rsidR="008F788A" w:rsidRPr="008F788A">
        <w:rPr>
          <w:rFonts w:ascii="Arial" w:hAnsi="Arial" w:cs="Arial"/>
        </w:rPr>
        <w:t>Pośrednicząc</w:t>
      </w:r>
      <w:r w:rsidR="008F788A">
        <w:rPr>
          <w:rFonts w:ascii="Arial" w:hAnsi="Arial" w:cs="Arial"/>
        </w:rPr>
        <w:t>ą</w:t>
      </w:r>
      <w:r w:rsidRPr="00EC1A82">
        <w:rPr>
          <w:rFonts w:ascii="Arial" w:hAnsi="Arial" w:cs="Arial"/>
        </w:rPr>
        <w:t xml:space="preserve"> 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4"/>
      </w:r>
      <w:r w:rsidR="002E56A1" w:rsidRPr="00EC1A82">
        <w:rPr>
          <w:rFonts w:ascii="Arial" w:hAnsi="Arial" w:cs="Arial"/>
        </w:rPr>
        <w:t>;</w:t>
      </w:r>
    </w:p>
    <w:p w14:paraId="4608530D" w14:textId="1C08D11F" w:rsidR="00860E57" w:rsidRPr="00C71965" w:rsidRDefault="00860E57" w:rsidP="000A3111">
      <w:pPr>
        <w:tabs>
          <w:tab w:val="left" w:pos="142"/>
        </w:tabs>
        <w:spacing w:after="60" w:line="360" w:lineRule="auto"/>
        <w:ind w:left="709" w:hanging="425"/>
        <w:rPr>
          <w:rFonts w:ascii="Arial" w:hAnsi="Arial" w:cs="Arial"/>
          <w:sz w:val="24"/>
          <w:szCs w:val="24"/>
        </w:rPr>
      </w:pPr>
      <w:r w:rsidRPr="00EC1A82">
        <w:rPr>
          <w:rFonts w:ascii="Arial" w:hAnsi="Arial" w:cs="Arial"/>
          <w:sz w:val="24"/>
          <w:szCs w:val="24"/>
        </w:rPr>
        <w:t>3)</w:t>
      </w:r>
      <w:r w:rsidRPr="00EC1A82">
        <w:rPr>
          <w:rFonts w:ascii="Arial" w:hAnsi="Arial" w:cs="Arial"/>
          <w:sz w:val="24"/>
          <w:szCs w:val="24"/>
        </w:rPr>
        <w:tab/>
      </w:r>
      <w:r w:rsidR="00A403AF">
        <w:rPr>
          <w:rFonts w:ascii="Arial" w:hAnsi="Arial" w:cs="Arial"/>
          <w:sz w:val="24"/>
          <w:szCs w:val="24"/>
        </w:rPr>
        <w:t>rozliczenie</w:t>
      </w:r>
      <w:r w:rsidRPr="00C71965">
        <w:rPr>
          <w:rFonts w:ascii="Arial" w:hAnsi="Arial" w:cs="Arial"/>
          <w:sz w:val="24"/>
          <w:szCs w:val="24"/>
        </w:rPr>
        <w:t xml:space="preserve">, o </w:t>
      </w:r>
      <w:r w:rsidR="00A403AF" w:rsidRPr="00C71965">
        <w:rPr>
          <w:rFonts w:ascii="Arial" w:hAnsi="Arial" w:cs="Arial"/>
          <w:sz w:val="24"/>
          <w:szCs w:val="24"/>
        </w:rPr>
        <w:t>który</w:t>
      </w:r>
      <w:r w:rsidR="00A403AF">
        <w:rPr>
          <w:rFonts w:ascii="Arial" w:hAnsi="Arial" w:cs="Arial"/>
          <w:sz w:val="24"/>
          <w:szCs w:val="24"/>
        </w:rPr>
        <w:t>m</w:t>
      </w:r>
      <w:r w:rsidR="00A403AF" w:rsidRPr="00C71965">
        <w:rPr>
          <w:rFonts w:ascii="Arial" w:hAnsi="Arial" w:cs="Arial"/>
          <w:sz w:val="24"/>
          <w:szCs w:val="24"/>
        </w:rPr>
        <w:t xml:space="preserve"> </w:t>
      </w:r>
      <w:r w:rsidRPr="00C71965">
        <w:rPr>
          <w:rFonts w:ascii="Arial" w:hAnsi="Arial" w:cs="Arial"/>
          <w:sz w:val="24"/>
          <w:szCs w:val="24"/>
        </w:rPr>
        <w:t xml:space="preserve">mowa w pkt 2 lit. a, obejmuje wykazanie wydatków we wniosku o płatność oraz oświadczenie o poniesionej kwocie kosztów </w:t>
      </w:r>
      <w:r w:rsidR="00D056D4" w:rsidRPr="00C71965">
        <w:rPr>
          <w:rFonts w:ascii="Arial" w:hAnsi="Arial" w:cs="Arial"/>
          <w:sz w:val="24"/>
          <w:szCs w:val="24"/>
        </w:rPr>
        <w:t>rozliczanych metodami uproszczonymi</w:t>
      </w:r>
      <w:r w:rsidR="00A403AF">
        <w:rPr>
          <w:rStyle w:val="Odwoanieprzypisudolnego"/>
          <w:rFonts w:ascii="Arial" w:hAnsi="Arial" w:cs="Arial"/>
          <w:sz w:val="24"/>
          <w:szCs w:val="24"/>
        </w:rPr>
        <w:footnoteReference w:id="45"/>
      </w:r>
      <w:r w:rsidR="00D056D4" w:rsidRPr="00C71965">
        <w:rPr>
          <w:rFonts w:ascii="Arial" w:hAnsi="Arial" w:cs="Arial"/>
          <w:sz w:val="24"/>
          <w:szCs w:val="24"/>
        </w:rPr>
        <w:t>, o których mowa w §</w:t>
      </w:r>
      <w:r w:rsidR="001476D2" w:rsidRPr="00C71965">
        <w:rPr>
          <w:rFonts w:ascii="Arial" w:hAnsi="Arial" w:cs="Arial"/>
          <w:sz w:val="24"/>
          <w:szCs w:val="24"/>
        </w:rPr>
        <w:t xml:space="preserve"> 7</w:t>
      </w:r>
      <w:r w:rsidR="00BE0CD6" w:rsidRPr="00BE0CD6">
        <w:rPr>
          <w:rFonts w:ascii="Arial" w:hAnsi="Arial" w:cs="Arial"/>
          <w:sz w:val="24"/>
          <w:szCs w:val="24"/>
          <w:vertAlign w:val="superscript"/>
        </w:rPr>
        <w:footnoteReference w:id="46"/>
      </w:r>
      <w:r w:rsidR="00777D95">
        <w:rPr>
          <w:rFonts w:ascii="Arial" w:hAnsi="Arial" w:cs="Arial"/>
          <w:sz w:val="24"/>
          <w:szCs w:val="24"/>
        </w:rPr>
        <w:t>;</w:t>
      </w:r>
      <w:r w:rsidRPr="00C71965">
        <w:rPr>
          <w:rFonts w:ascii="Arial" w:hAnsi="Arial" w:cs="Arial"/>
          <w:sz w:val="24"/>
          <w:szCs w:val="24"/>
        </w:rPr>
        <w:t xml:space="preserve"> niezależnie od złożonego oświadczenia, Beneficjent jest zobowiązany rozliczyć koszty pośrednie </w:t>
      </w:r>
      <w:r w:rsidR="002447BB" w:rsidRPr="00C71965">
        <w:rPr>
          <w:rFonts w:ascii="Arial" w:hAnsi="Arial" w:cs="Arial"/>
          <w:sz w:val="24"/>
          <w:szCs w:val="24"/>
        </w:rPr>
        <w:t xml:space="preserve">oraz </w:t>
      </w:r>
      <w:r w:rsidR="002447BB" w:rsidRPr="00386B9E">
        <w:rPr>
          <w:rFonts w:ascii="Arial" w:hAnsi="Arial" w:cs="Arial"/>
          <w:sz w:val="24"/>
          <w:szCs w:val="24"/>
        </w:rPr>
        <w:t>stawki jednostkowe</w:t>
      </w:r>
      <w:r w:rsidR="00A01AAE" w:rsidRPr="00386B9E">
        <w:rPr>
          <w:rStyle w:val="Odwoanieprzypisudolnego"/>
          <w:rFonts w:ascii="Arial" w:hAnsi="Arial" w:cs="Arial"/>
          <w:sz w:val="24"/>
          <w:szCs w:val="24"/>
        </w:rPr>
        <w:footnoteReference w:id="47"/>
      </w:r>
      <w:r w:rsidR="00F5595E" w:rsidRPr="00386B9E">
        <w:rPr>
          <w:rFonts w:ascii="Arial" w:hAnsi="Arial" w:cs="Arial"/>
          <w:sz w:val="24"/>
          <w:szCs w:val="24"/>
        </w:rPr>
        <w:t xml:space="preserve"> </w:t>
      </w:r>
      <w:r w:rsidRPr="00386B9E">
        <w:rPr>
          <w:rFonts w:ascii="Arial" w:hAnsi="Arial" w:cs="Arial"/>
          <w:sz w:val="24"/>
          <w:szCs w:val="24"/>
        </w:rPr>
        <w:t xml:space="preserve">co najmniej w tej kwocie zgodnie z Wytycznymi </w:t>
      </w:r>
      <w:r w:rsidR="00227CA1" w:rsidRPr="00386B9E">
        <w:rPr>
          <w:rFonts w:ascii="Arial" w:hAnsi="Arial" w:cs="Arial"/>
          <w:sz w:val="24"/>
          <w:szCs w:val="24"/>
        </w:rPr>
        <w:t>dotyczącymi</w:t>
      </w:r>
      <w:r w:rsidRPr="00386B9E">
        <w:rPr>
          <w:rFonts w:ascii="Arial" w:hAnsi="Arial" w:cs="Arial"/>
          <w:sz w:val="24"/>
          <w:szCs w:val="24"/>
        </w:rPr>
        <w:t xml:space="preserve"> kwali</w:t>
      </w:r>
      <w:r w:rsidR="00DD5A91" w:rsidRPr="00386B9E">
        <w:rPr>
          <w:rFonts w:ascii="Arial" w:hAnsi="Arial" w:cs="Arial"/>
          <w:sz w:val="24"/>
          <w:szCs w:val="24"/>
        </w:rPr>
        <w:t>fikowalności</w:t>
      </w:r>
      <w:r w:rsidR="00F84E2F" w:rsidRPr="00386B9E">
        <w:rPr>
          <w:rFonts w:ascii="Arial" w:hAnsi="Arial" w:cs="Arial"/>
          <w:sz w:val="24"/>
          <w:szCs w:val="24"/>
        </w:rPr>
        <w:t xml:space="preserve"> oraz Wytycznymi dotyczącymi realizacji projektów</w:t>
      </w:r>
      <w:r w:rsidR="00DD5A91" w:rsidRPr="00386B9E">
        <w:rPr>
          <w:rFonts w:ascii="Arial" w:hAnsi="Arial" w:cs="Arial"/>
          <w:sz w:val="24"/>
          <w:szCs w:val="24"/>
        </w:rPr>
        <w:t>, nie później niż w </w:t>
      </w:r>
      <w:r w:rsidRPr="00386B9E">
        <w:rPr>
          <w:rFonts w:ascii="Arial" w:hAnsi="Arial" w:cs="Arial"/>
          <w:sz w:val="24"/>
          <w:szCs w:val="24"/>
        </w:rPr>
        <w:t>końcowym wniosku o</w:t>
      </w:r>
      <w:r w:rsidR="00267206" w:rsidRPr="00386B9E">
        <w:rPr>
          <w:rFonts w:ascii="Arial" w:hAnsi="Arial" w:cs="Arial"/>
          <w:sz w:val="24"/>
          <w:szCs w:val="24"/>
        </w:rPr>
        <w:t> </w:t>
      </w:r>
      <w:r w:rsidRPr="00386B9E">
        <w:rPr>
          <w:rFonts w:ascii="Arial" w:hAnsi="Arial" w:cs="Arial"/>
          <w:sz w:val="24"/>
          <w:szCs w:val="24"/>
        </w:rPr>
        <w:t>płatność</w:t>
      </w:r>
      <w:r w:rsidR="00DD5A91" w:rsidRPr="00386B9E">
        <w:rPr>
          <w:rFonts w:ascii="Arial" w:hAnsi="Arial" w:cs="Arial"/>
          <w:sz w:val="24"/>
          <w:szCs w:val="24"/>
        </w:rPr>
        <w:t>.</w:t>
      </w:r>
    </w:p>
    <w:p w14:paraId="1920B034" w14:textId="79FB960F" w:rsidR="00457A49" w:rsidRPr="00EC1A82" w:rsidRDefault="00457A49" w:rsidP="0095761D">
      <w:pPr>
        <w:suppressAutoHyphens w:val="0"/>
        <w:spacing w:after="60" w:line="360" w:lineRule="auto"/>
        <w:ind w:left="567" w:hanging="283"/>
        <w:rPr>
          <w:rFonts w:ascii="Arial" w:hAnsi="Arial" w:cs="Arial"/>
          <w:b/>
          <w:bCs/>
          <w:color w:val="000000"/>
          <w:sz w:val="24"/>
          <w:szCs w:val="24"/>
        </w:rPr>
      </w:pPr>
      <w:r w:rsidRPr="00EC1A82">
        <w:rPr>
          <w:rFonts w:ascii="Arial" w:hAnsi="Arial" w:cs="Arial"/>
          <w:bCs/>
          <w:color w:val="000000"/>
          <w:sz w:val="24"/>
          <w:szCs w:val="24"/>
        </w:rPr>
        <w:t xml:space="preserve">4) </w:t>
      </w:r>
      <w:r w:rsidR="00331567">
        <w:rPr>
          <w:rFonts w:ascii="Arial" w:hAnsi="Arial" w:cs="Arial"/>
          <w:bCs/>
          <w:color w:val="000000"/>
          <w:sz w:val="24"/>
          <w:szCs w:val="24"/>
        </w:rPr>
        <w:t>t</w:t>
      </w:r>
      <w:r w:rsidRPr="00EC1A82">
        <w:rPr>
          <w:rFonts w:ascii="Arial" w:hAnsi="Arial" w:cs="Arial"/>
          <w:bCs/>
          <w:color w:val="000000"/>
          <w:sz w:val="24"/>
          <w:szCs w:val="24"/>
        </w:rPr>
        <w:t>ransze dofinansowania przekazywane w formie refundacji wypłacane są po zatwierdzeniu wniosku o płatność, z zastrzeżeniem</w:t>
      </w:r>
      <w:r w:rsidRPr="00EC1A82">
        <w:rPr>
          <w:rFonts w:ascii="Arial" w:hAnsi="Arial" w:cs="Arial"/>
          <w:b/>
          <w:bCs/>
          <w:color w:val="000000"/>
          <w:sz w:val="24"/>
          <w:szCs w:val="24"/>
        </w:rPr>
        <w:t xml:space="preserve"> </w:t>
      </w:r>
      <w:r w:rsidRPr="00EC1A82">
        <w:rPr>
          <w:rFonts w:ascii="Arial" w:hAnsi="Arial" w:cs="Arial"/>
          <w:bCs/>
          <w:color w:val="000000"/>
          <w:sz w:val="24"/>
          <w:szCs w:val="24"/>
        </w:rPr>
        <w:t>ust. 2.</w:t>
      </w:r>
    </w:p>
    <w:p w14:paraId="4866EA0C" w14:textId="14FCD546" w:rsidR="005B214F" w:rsidRPr="00EC1A82" w:rsidRDefault="005B214F" w:rsidP="0095761D">
      <w:pPr>
        <w:numPr>
          <w:ilvl w:val="0"/>
          <w:numId w:val="29"/>
        </w:numPr>
        <w:spacing w:after="60" w:line="360" w:lineRule="auto"/>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8F788A" w:rsidRPr="008F788A">
        <w:rPr>
          <w:rFonts w:ascii="Arial" w:hAnsi="Arial" w:cs="Arial"/>
          <w:sz w:val="24"/>
          <w:szCs w:val="24"/>
        </w:rPr>
        <w:t>Pośrednicząc</w:t>
      </w:r>
      <w:r w:rsidR="008F788A">
        <w:rPr>
          <w:rFonts w:ascii="Arial" w:hAnsi="Arial" w:cs="Arial"/>
          <w:sz w:val="24"/>
          <w:szCs w:val="24"/>
        </w:rPr>
        <w:t>ej</w:t>
      </w:r>
      <w:r w:rsidR="002B2A5D" w:rsidRPr="00EC1A82">
        <w:rPr>
          <w:rFonts w:ascii="Arial" w:hAnsi="Arial" w:cs="Arial"/>
          <w:sz w:val="24"/>
          <w:szCs w:val="24"/>
        </w:rPr>
        <w:t xml:space="preserve"> 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428E9BCC"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072274" w:rsidRPr="00072274">
        <w:rPr>
          <w:rFonts w:ascii="Arial" w:hAnsi="Arial" w:cs="Arial"/>
          <w:sz w:val="24"/>
          <w:szCs w:val="24"/>
        </w:rPr>
        <w:t>Pośrednicząca</w:t>
      </w:r>
      <w:r w:rsidRPr="00EC1A82">
        <w:rPr>
          <w:rFonts w:ascii="Arial" w:hAnsi="Arial" w:cs="Arial"/>
          <w:sz w:val="24"/>
          <w:szCs w:val="24"/>
        </w:rPr>
        <w:t xml:space="preserve"> 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r w:rsidR="009701C2">
        <w:rPr>
          <w:rFonts w:ascii="Arial" w:hAnsi="Arial" w:cs="Arial"/>
          <w:sz w:val="24"/>
          <w:szCs w:val="24"/>
        </w:rPr>
        <w:t>,</w:t>
      </w:r>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95761D">
      <w:pPr>
        <w:numPr>
          <w:ilvl w:val="1"/>
          <w:numId w:val="29"/>
        </w:numPr>
        <w:spacing w:after="60" w:line="360" w:lineRule="auto"/>
        <w:rPr>
          <w:rFonts w:ascii="Arial" w:hAnsi="Arial" w:cs="Arial"/>
          <w:sz w:val="24"/>
          <w:szCs w:val="24"/>
        </w:rPr>
      </w:pPr>
      <w:r w:rsidRPr="00EC1A82">
        <w:rPr>
          <w:rFonts w:ascii="Arial" w:hAnsi="Arial" w:cs="Arial"/>
          <w:sz w:val="24"/>
          <w:szCs w:val="24"/>
        </w:rPr>
        <w:lastRenderedPageBreak/>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95761D">
      <w:pPr>
        <w:numPr>
          <w:ilvl w:val="0"/>
          <w:numId w:val="29"/>
        </w:numPr>
        <w:tabs>
          <w:tab w:val="left" w:pos="142"/>
        </w:tabs>
        <w:spacing w:after="60" w:line="360" w:lineRule="auto"/>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73FBB1E1" w:rsidR="005B214F" w:rsidRPr="00EC1A82" w:rsidRDefault="006D3EA9" w:rsidP="0095761D">
      <w:pPr>
        <w:pStyle w:val="Akapitzlist"/>
        <w:numPr>
          <w:ilvl w:val="0"/>
          <w:numId w:val="29"/>
        </w:numPr>
        <w:spacing w:line="360" w:lineRule="auto"/>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072274" w:rsidRPr="00072274">
        <w:rPr>
          <w:rFonts w:ascii="Arial" w:hAnsi="Arial" w:cs="Arial"/>
          <w:color w:val="19161B"/>
        </w:rPr>
        <w:t>Pośrednicząca</w:t>
      </w:r>
      <w:r w:rsidRPr="00EC1A82">
        <w:rPr>
          <w:rStyle w:val="Domylnaczcionkaakapitu3"/>
          <w:rFonts w:ascii="Arial" w:hAnsi="Arial" w:cs="Arial"/>
          <w:color w:val="19161B"/>
        </w:rPr>
        <w:t xml:space="preserve"> może zawiesić wypłacenie transzy dofinansowania na uzasadniony wniosek instytucji kontrolnych lub w przypadku:</w:t>
      </w:r>
    </w:p>
    <w:p w14:paraId="684F4ECA" w14:textId="3A0C6AA2"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E10B4C">
      <w:pPr>
        <w:pStyle w:val="Akapitzlist"/>
        <w:numPr>
          <w:ilvl w:val="1"/>
          <w:numId w:val="29"/>
        </w:numPr>
        <w:suppressAutoHyphens w:val="0"/>
        <w:spacing w:after="109" w:line="360" w:lineRule="auto"/>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95761D">
      <w:pPr>
        <w:pStyle w:val="Akapitzlist"/>
        <w:numPr>
          <w:ilvl w:val="1"/>
          <w:numId w:val="29"/>
        </w:numPr>
        <w:suppressAutoHyphens w:val="0"/>
        <w:spacing w:after="109" w:line="360" w:lineRule="auto"/>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19E3FD9A"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zwrócenia się do </w:t>
      </w:r>
      <w:r w:rsidR="005302E8">
        <w:rPr>
          <w:rStyle w:val="Domylnaczcionkaakapitu1"/>
          <w:rFonts w:ascii="Arial" w:hAnsi="Arial" w:cs="Arial"/>
        </w:rPr>
        <w:t>Instytucji Zarządzającej</w:t>
      </w:r>
      <w:r w:rsidRPr="00EC1A82">
        <w:rPr>
          <w:rStyle w:val="Domylnaczcionkaakapitu1"/>
          <w:rFonts w:ascii="Arial" w:hAnsi="Arial" w:cs="Arial"/>
        </w:rPr>
        <w:t xml:space="preserve">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95761D">
      <w:pPr>
        <w:pStyle w:val="Akapitzlist"/>
        <w:numPr>
          <w:ilvl w:val="1"/>
          <w:numId w:val="29"/>
        </w:numPr>
        <w:suppressAutoHyphens w:val="0"/>
        <w:spacing w:after="109" w:line="360" w:lineRule="auto"/>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5A84AFF8" w:rsidR="005B214F" w:rsidRPr="00FC30F7" w:rsidRDefault="005B214F" w:rsidP="00D60117">
      <w:pPr>
        <w:numPr>
          <w:ilvl w:val="0"/>
          <w:numId w:val="29"/>
        </w:numPr>
        <w:spacing w:after="60" w:line="360" w:lineRule="auto"/>
        <w:ind w:left="357"/>
        <w:rPr>
          <w:rFonts w:ascii="Arial" w:hAnsi="Arial" w:cs="Arial"/>
          <w:sz w:val="24"/>
          <w:szCs w:val="24"/>
        </w:rPr>
      </w:pPr>
      <w:bookmarkStart w:id="7" w:name="_Hlk224820582"/>
      <w:r w:rsidRPr="00D60117">
        <w:rPr>
          <w:rFonts w:ascii="Arial" w:hAnsi="Arial" w:cs="Arial"/>
          <w:sz w:val="24"/>
          <w:szCs w:val="24"/>
        </w:rPr>
        <w:t xml:space="preserve">Instytucja </w:t>
      </w:r>
      <w:bookmarkStart w:id="8" w:name="_Hlk229135443"/>
      <w:r w:rsidR="00072274" w:rsidRPr="00D60117">
        <w:rPr>
          <w:rFonts w:ascii="Arial" w:hAnsi="Arial" w:cs="Arial"/>
          <w:sz w:val="24"/>
          <w:szCs w:val="24"/>
        </w:rPr>
        <w:t>Po</w:t>
      </w:r>
      <w:r w:rsidR="00072274" w:rsidRPr="00FC30F7">
        <w:rPr>
          <w:rFonts w:ascii="Arial" w:hAnsi="Arial" w:cs="Arial"/>
          <w:sz w:val="24"/>
          <w:szCs w:val="24"/>
        </w:rPr>
        <w:t>średnicząca</w:t>
      </w:r>
      <w:bookmarkEnd w:id="8"/>
      <w:r w:rsidR="00FC30F7">
        <w:rPr>
          <w:rFonts w:ascii="Arial" w:hAnsi="Arial" w:cs="Arial"/>
          <w:sz w:val="24"/>
          <w:szCs w:val="24"/>
        </w:rPr>
        <w:t xml:space="preserve"> </w:t>
      </w:r>
      <w:r w:rsidRPr="00FC30F7">
        <w:rPr>
          <w:rFonts w:ascii="Arial" w:hAnsi="Arial" w:cs="Arial"/>
          <w:sz w:val="24"/>
          <w:szCs w:val="24"/>
        </w:rPr>
        <w:t xml:space="preserve"> informuje Beneficjenta </w:t>
      </w:r>
      <w:r w:rsidR="00FB2D40" w:rsidRPr="00FC30F7">
        <w:rPr>
          <w:rFonts w:ascii="Arial" w:hAnsi="Arial" w:cs="Arial"/>
          <w:bCs/>
          <w:sz w:val="24"/>
          <w:szCs w:val="24"/>
        </w:rPr>
        <w:t xml:space="preserve">za pośrednictwem systemu CST2021 </w:t>
      </w:r>
      <w:r w:rsidR="00813644" w:rsidRPr="00FC30F7">
        <w:rPr>
          <w:rFonts w:ascii="Arial" w:hAnsi="Arial" w:cs="Arial"/>
          <w:bCs/>
          <w:sz w:val="24"/>
          <w:szCs w:val="24"/>
        </w:rPr>
        <w:t>i</w:t>
      </w:r>
      <w:r w:rsidR="00FB2D40" w:rsidRPr="00FC30F7">
        <w:rPr>
          <w:rFonts w:ascii="Arial" w:hAnsi="Arial" w:cs="Arial"/>
          <w:bCs/>
          <w:sz w:val="24"/>
          <w:szCs w:val="24"/>
        </w:rPr>
        <w:t xml:space="preserve"> pisemnie </w:t>
      </w:r>
      <w:r w:rsidRPr="00FC30F7">
        <w:rPr>
          <w:rFonts w:ascii="Arial" w:hAnsi="Arial" w:cs="Arial"/>
          <w:sz w:val="24"/>
          <w:szCs w:val="24"/>
        </w:rPr>
        <w:t>o zawieszeniu wypłaty transzy dofinansowania i jego przyczynach.</w:t>
      </w:r>
    </w:p>
    <w:bookmarkEnd w:id="7"/>
    <w:p w14:paraId="0BBFA3E5" w14:textId="6B5A721E" w:rsidR="003C5B49" w:rsidRPr="00EC1A82" w:rsidRDefault="009B12E8" w:rsidP="0095761D">
      <w:pPr>
        <w:numPr>
          <w:ilvl w:val="0"/>
          <w:numId w:val="29"/>
        </w:numPr>
        <w:spacing w:afterLines="200" w:after="480" w:line="360" w:lineRule="auto"/>
        <w:ind w:left="357" w:hanging="35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FC30F7" w:rsidRPr="00FC30F7">
        <w:rPr>
          <w:rFonts w:ascii="Arial" w:hAnsi="Arial" w:cs="Arial"/>
          <w:color w:val="19161B"/>
          <w:sz w:val="24"/>
          <w:szCs w:val="24"/>
        </w:rPr>
        <w:t>Pośrednicząc</w:t>
      </w:r>
      <w:r w:rsidR="00FC30F7">
        <w:rPr>
          <w:rFonts w:ascii="Arial" w:hAnsi="Arial" w:cs="Arial"/>
          <w:color w:val="19161B"/>
          <w:sz w:val="24"/>
          <w:szCs w:val="24"/>
        </w:rPr>
        <w:t>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lastRenderedPageBreak/>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95761D">
      <w:pPr>
        <w:pStyle w:val="Akapitzlist"/>
        <w:numPr>
          <w:ilvl w:val="0"/>
          <w:numId w:val="71"/>
        </w:numPr>
        <w:suppressAutoHyphens w:val="0"/>
        <w:spacing w:line="360" w:lineRule="auto"/>
        <w:ind w:left="284" w:hanging="284"/>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5761D">
      <w:pPr>
        <w:pStyle w:val="Akapitzlist"/>
        <w:numPr>
          <w:ilvl w:val="0"/>
          <w:numId w:val="72"/>
        </w:numPr>
        <w:suppressAutoHyphens w:val="0"/>
        <w:spacing w:line="360" w:lineRule="auto"/>
        <w:ind w:left="851" w:hanging="284"/>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95761D">
      <w:pPr>
        <w:pStyle w:val="Akapitzlist"/>
        <w:numPr>
          <w:ilvl w:val="0"/>
          <w:numId w:val="72"/>
        </w:numPr>
        <w:suppressAutoHyphens w:val="0"/>
        <w:spacing w:line="360" w:lineRule="auto"/>
        <w:ind w:left="851" w:hanging="284"/>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8"/>
      </w:r>
    </w:p>
    <w:p w14:paraId="17DDC0C7" w14:textId="194B5207" w:rsidR="007A5E79" w:rsidRPr="00386B9E" w:rsidRDefault="004F571E"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07D8E3B6" w:rsidR="00CA2CD4" w:rsidRPr="00EC1A82" w:rsidRDefault="009D7636" w:rsidP="0095761D">
      <w:pPr>
        <w:pStyle w:val="Akapitzlist"/>
        <w:numPr>
          <w:ilvl w:val="0"/>
          <w:numId w:val="71"/>
        </w:numPr>
        <w:spacing w:line="360" w:lineRule="auto"/>
        <w:ind w:left="284" w:hanging="284"/>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FC30F7">
        <w:rPr>
          <w:rFonts w:ascii="Arial" w:hAnsi="Arial" w:cs="Arial"/>
        </w:rPr>
        <w:t>IP</w:t>
      </w:r>
      <w:r w:rsidR="00F3449D">
        <w:rPr>
          <w:rFonts w:ascii="Arial" w:hAnsi="Arial" w:cs="Arial"/>
        </w:rPr>
        <w:t>/Ministra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9"/>
      </w:r>
    </w:p>
    <w:p w14:paraId="1DED9292" w14:textId="26A46581" w:rsidR="00ED6829" w:rsidRPr="000B512F" w:rsidRDefault="00253B42" w:rsidP="00E45578">
      <w:pPr>
        <w:pStyle w:val="Akapitzlist"/>
        <w:numPr>
          <w:ilvl w:val="0"/>
          <w:numId w:val="71"/>
        </w:numPr>
        <w:spacing w:line="360" w:lineRule="auto"/>
        <w:ind w:left="284" w:hanging="284"/>
        <w:rPr>
          <w:rFonts w:ascii="Arial" w:hAnsi="Arial" w:cs="Arial"/>
        </w:rPr>
      </w:pPr>
      <w:r w:rsidRPr="000B512F">
        <w:rPr>
          <w:rFonts w:ascii="Arial" w:hAnsi="Arial" w:cs="Arial"/>
        </w:rPr>
        <w:t xml:space="preserve">W przypadku, o którym mowa w ust. 4, Instytucja </w:t>
      </w:r>
      <w:r w:rsidR="00FC30F7" w:rsidRPr="00FC30F7">
        <w:rPr>
          <w:rFonts w:ascii="Arial" w:hAnsi="Arial" w:cs="Arial"/>
        </w:rPr>
        <w:t>Pośrednicząca</w:t>
      </w:r>
      <w:r w:rsidRPr="000B512F">
        <w:rPr>
          <w:rFonts w:ascii="Arial" w:hAnsi="Arial" w:cs="Arial"/>
        </w:rPr>
        <w:t xml:space="preserve"> 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61FB311C" w:rsidR="00CA2CD4"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lastRenderedPageBreak/>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402381">
        <w:rPr>
          <w:rFonts w:ascii="Arial" w:hAnsi="Arial" w:cs="Arial"/>
        </w:rPr>
        <w:t>postanowienia</w:t>
      </w:r>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95761D">
      <w:pPr>
        <w:pStyle w:val="Akapitzlist"/>
        <w:numPr>
          <w:ilvl w:val="0"/>
          <w:numId w:val="71"/>
        </w:numPr>
        <w:spacing w:line="360" w:lineRule="auto"/>
        <w:ind w:left="284" w:hanging="284"/>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0BD6DC09" w:rsidR="00E31A60" w:rsidRPr="00EC1A82" w:rsidRDefault="00ED6BEA"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FC30F7" w:rsidRPr="00FC30F7">
        <w:rPr>
          <w:rFonts w:ascii="Arial" w:hAnsi="Arial" w:cs="Arial"/>
          <w:iCs/>
        </w:rPr>
        <w:t>Pośrednicząca</w:t>
      </w:r>
      <w:r w:rsidR="00FC30F7">
        <w:rPr>
          <w:rFonts w:ascii="Arial" w:hAnsi="Arial" w:cs="Arial"/>
          <w:iCs/>
        </w:rPr>
        <w:t xml:space="preserve"> </w:t>
      </w:r>
      <w:r w:rsidRPr="00EC1A82">
        <w:rPr>
          <w:rFonts w:ascii="Arial" w:hAnsi="Arial" w:cs="Arial"/>
          <w:iCs/>
        </w:rPr>
        <w:t xml:space="preserve"> 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4CC3F466" w:rsidR="00E31A60" w:rsidRPr="00EC1A82" w:rsidRDefault="005B214F" w:rsidP="0095761D">
      <w:pPr>
        <w:pStyle w:val="Akapitzlist"/>
        <w:numPr>
          <w:ilvl w:val="0"/>
          <w:numId w:val="63"/>
        </w:numPr>
        <w:spacing w:line="360" w:lineRule="auto"/>
        <w:ind w:left="993" w:hanging="426"/>
        <w:rPr>
          <w:rFonts w:ascii="Arial" w:hAnsi="Arial" w:cs="Arial"/>
        </w:rPr>
      </w:pPr>
      <w:r w:rsidRPr="00EC1A82">
        <w:rPr>
          <w:rFonts w:ascii="Arial" w:hAnsi="Arial" w:cs="Arial"/>
        </w:rPr>
        <w:t xml:space="preserve">innych dokumentów oraz informacji wskazanych przez Instytucję </w:t>
      </w:r>
      <w:r w:rsidR="00FC30F7" w:rsidRPr="00FC30F7">
        <w:rPr>
          <w:rFonts w:ascii="Arial" w:hAnsi="Arial" w:cs="Arial"/>
        </w:rPr>
        <w:t>Pośrednicząc</w:t>
      </w:r>
      <w:r w:rsidR="00FC30F7">
        <w:rPr>
          <w:rFonts w:ascii="Arial" w:hAnsi="Arial" w:cs="Arial"/>
        </w:rPr>
        <w:t xml:space="preserve">ą </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 </w:t>
      </w:r>
      <w:r w:rsidR="00DD08C9">
        <w:rPr>
          <w:rFonts w:ascii="Arial" w:hAnsi="Arial" w:cs="Arial"/>
        </w:rPr>
        <w:t xml:space="preserve"> p</w:t>
      </w:r>
      <w:r w:rsidR="00E31A60" w:rsidRPr="00EC1A82">
        <w:rPr>
          <w:rFonts w:ascii="Arial" w:hAnsi="Arial" w:cs="Arial"/>
        </w:rPr>
        <w:t xml:space="preserve">rojektu, w szczególności: </w:t>
      </w:r>
    </w:p>
    <w:p w14:paraId="656915B5" w14:textId="1483D090"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FC30F7">
        <w:rPr>
          <w:rFonts w:ascii="Arial" w:hAnsi="Arial" w:cs="Arial"/>
        </w:rPr>
        <w:t>IP</w:t>
      </w:r>
      <w:r w:rsidR="00D1645C">
        <w:rPr>
          <w:rStyle w:val="Domylnaczcionkaakapitu1"/>
          <w:rFonts w:ascii="Arial" w:hAnsi="Arial" w:cs="Arial"/>
        </w:rPr>
        <w:t>,</w:t>
      </w:r>
    </w:p>
    <w:p w14:paraId="0B729EB8"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5761D">
      <w:pPr>
        <w:pStyle w:val="Akapitzlist"/>
        <w:numPr>
          <w:ilvl w:val="1"/>
          <w:numId w:val="70"/>
        </w:numPr>
        <w:suppressAutoHyphens w:val="0"/>
        <w:spacing w:line="360" w:lineRule="auto"/>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88A04BC" w:rsidR="00D316B9" w:rsidRPr="0055721C" w:rsidRDefault="00E31A60" w:rsidP="00A041CE">
      <w:pPr>
        <w:pStyle w:val="Akapitzlist"/>
        <w:numPr>
          <w:ilvl w:val="1"/>
          <w:numId w:val="70"/>
        </w:numPr>
        <w:suppressAutoHyphens w:val="0"/>
        <w:spacing w:line="360" w:lineRule="auto"/>
        <w:ind w:left="1434" w:hanging="35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 xml:space="preserve">/wyciągi bankowe z konta wyodrębnionego dla projektu Beneficjenta </w:t>
      </w:r>
      <w:r w:rsidRPr="00B36B74">
        <w:rPr>
          <w:rStyle w:val="Domylnaczcionkaakapitu1"/>
          <w:rFonts w:ascii="Arial" w:hAnsi="Arial" w:cs="Arial"/>
          <w:i/>
          <w:iCs/>
        </w:rPr>
        <w:t>i/lub Partnerów</w:t>
      </w:r>
      <w:r w:rsidR="001B2B13">
        <w:rPr>
          <w:rStyle w:val="Odwoanieprzypisudolnego"/>
          <w:rFonts w:ascii="Arial" w:hAnsi="Arial" w:cs="Arial"/>
          <w:i/>
          <w:iCs/>
        </w:rPr>
        <w:footnoteReference w:id="50"/>
      </w:r>
      <w:r w:rsidRPr="00EC1A82">
        <w:rPr>
          <w:rStyle w:val="Domylnaczcionkaakapitu1"/>
          <w:rFonts w:ascii="Arial" w:hAnsi="Arial" w:cs="Arial"/>
        </w:rPr>
        <w:t xml:space="preserve"> za okres objęty wnioskiem</w:t>
      </w:r>
      <w:r w:rsidR="00D316B9">
        <w:rPr>
          <w:rStyle w:val="Domylnaczcionkaakapitu1"/>
          <w:rFonts w:ascii="Arial" w:hAnsi="Arial" w:cs="Arial"/>
        </w:rPr>
        <w:t>,</w:t>
      </w:r>
    </w:p>
    <w:p w14:paraId="5A7AE7C6" w14:textId="72578406" w:rsidR="0055721C" w:rsidRPr="00CF5EC1" w:rsidRDefault="0055721C" w:rsidP="00A041CE">
      <w:pPr>
        <w:pStyle w:val="Akapitzlist"/>
        <w:numPr>
          <w:ilvl w:val="1"/>
          <w:numId w:val="70"/>
        </w:numPr>
        <w:spacing w:line="360" w:lineRule="auto"/>
        <w:rPr>
          <w:rStyle w:val="Domylnaczcionkaakapitu1"/>
          <w:rFonts w:ascii="Arial" w:hAnsi="Arial" w:cs="Arial"/>
          <w:bCs/>
        </w:rPr>
      </w:pPr>
      <w:r w:rsidRPr="0055721C">
        <w:rPr>
          <w:rStyle w:val="Domylnaczcionkaakapitu1"/>
          <w:rFonts w:ascii="Arial" w:hAnsi="Arial" w:cs="Arial"/>
          <w:bCs/>
        </w:rPr>
        <w:lastRenderedPageBreak/>
        <w:t xml:space="preserve">dokumentów potwierdzających wykonanie </w:t>
      </w:r>
      <w:r w:rsidRPr="00CF5EC1">
        <w:rPr>
          <w:rStyle w:val="Domylnaczcionkaakapitu1"/>
          <w:rFonts w:ascii="Arial" w:hAnsi="Arial" w:cs="Arial"/>
          <w:bCs/>
        </w:rPr>
        <w:t xml:space="preserve">projektu za pomocą uproszczonych form rozliczania, o których mowa w § 7 ust. </w:t>
      </w:r>
      <w:r w:rsidR="00836A1D" w:rsidRPr="00CF5EC1">
        <w:rPr>
          <w:rStyle w:val="Domylnaczcionkaakapitu1"/>
          <w:rFonts w:ascii="Arial" w:hAnsi="Arial" w:cs="Arial"/>
          <w:bCs/>
        </w:rPr>
        <w:t>6-8</w:t>
      </w:r>
      <w:r w:rsidR="0012472D" w:rsidRPr="00CF5EC1">
        <w:rPr>
          <w:rStyle w:val="Domylnaczcionkaakapitu1"/>
          <w:rFonts w:ascii="Arial" w:hAnsi="Arial" w:cs="Arial"/>
          <w:bCs/>
        </w:rPr>
        <w:t xml:space="preserve"> </w:t>
      </w:r>
      <w:r w:rsidRPr="00CF5EC1">
        <w:rPr>
          <w:rStyle w:val="Domylnaczcionkaakapitu1"/>
          <w:rFonts w:ascii="Arial" w:hAnsi="Arial" w:cs="Arial"/>
          <w:bCs/>
        </w:rPr>
        <w:t>umowy</w:t>
      </w:r>
      <w:r w:rsidR="00FC30C8" w:rsidRPr="00CF5EC1">
        <w:rPr>
          <w:rStyle w:val="Domylnaczcionkaakapitu1"/>
          <w:rFonts w:ascii="Arial" w:hAnsi="Arial" w:cs="Arial"/>
          <w:bCs/>
        </w:rPr>
        <w:t>.</w:t>
      </w:r>
      <w:r w:rsidR="00C64C9F" w:rsidRPr="00CF5EC1">
        <w:rPr>
          <w:rStyle w:val="Odwoanieprzypisudolnego"/>
          <w:rFonts w:ascii="Arial" w:hAnsi="Arial" w:cs="Arial"/>
          <w:bCs/>
        </w:rPr>
        <w:footnoteReference w:id="51"/>
      </w:r>
      <w:r w:rsidRPr="00CF5EC1">
        <w:rPr>
          <w:rStyle w:val="Domylnaczcionkaakapitu1"/>
          <w:rFonts w:ascii="Arial" w:hAnsi="Arial" w:cs="Arial"/>
          <w:bCs/>
        </w:rPr>
        <w:t xml:space="preserve"> </w:t>
      </w:r>
    </w:p>
    <w:p w14:paraId="305D23EA" w14:textId="29FD8973" w:rsidR="00C37338" w:rsidRDefault="00C37338" w:rsidP="008C5425">
      <w:pPr>
        <w:pStyle w:val="Akapitzlist"/>
        <w:numPr>
          <w:ilvl w:val="0"/>
          <w:numId w:val="71"/>
        </w:numPr>
        <w:spacing w:line="360" w:lineRule="auto"/>
        <w:ind w:left="284" w:hanging="284"/>
        <w:rPr>
          <w:rFonts w:ascii="Arial" w:hAnsi="Arial" w:cs="Arial"/>
        </w:rPr>
      </w:pPr>
      <w:r w:rsidRPr="00C37338">
        <w:rPr>
          <w:rFonts w:ascii="Arial" w:hAnsi="Arial" w:cs="Arial"/>
        </w:rPr>
        <w:t>W przypadku zabezpieczenia prawidłowej realizacji umowy innego niż weksel in blanco wraz z deklaracją wystawcy weksla</w:t>
      </w:r>
      <w:r w:rsidR="001158D8">
        <w:rPr>
          <w:rFonts w:ascii="Arial" w:hAnsi="Arial" w:cs="Arial"/>
        </w:rPr>
        <w:t xml:space="preserve"> in blanco</w:t>
      </w:r>
      <w:r w:rsidRPr="00C37338">
        <w:rPr>
          <w:rFonts w:ascii="Arial" w:hAnsi="Arial" w:cs="Arial"/>
        </w:rPr>
        <w:t>, Beneficjent zobowiązany jest do wnioskowania o transze w wysokości, która łącznie z kwotą wcześniej przekazanych i nierozliczonych środków nie przekracza wysokości ustanowionego zabezpieczenia, o którym mowa w § 16</w:t>
      </w:r>
      <w:r w:rsidR="00A07AB4">
        <w:rPr>
          <w:rFonts w:ascii="Arial" w:hAnsi="Arial" w:cs="Arial"/>
        </w:rPr>
        <w:t>.</w:t>
      </w:r>
    </w:p>
    <w:p w14:paraId="39D4BBF4" w14:textId="1FE4E02F" w:rsidR="000A46A0" w:rsidRPr="000A46A0" w:rsidRDefault="00ED6BEA" w:rsidP="00970FD5">
      <w:pPr>
        <w:pStyle w:val="Akapitzlist"/>
        <w:numPr>
          <w:ilvl w:val="0"/>
          <w:numId w:val="71"/>
        </w:numPr>
        <w:spacing w:line="360" w:lineRule="auto"/>
        <w:ind w:left="284" w:hanging="284"/>
        <w:rPr>
          <w:rFonts w:ascii="Arial" w:hAnsi="Arial" w:cs="Arial"/>
        </w:rPr>
      </w:pPr>
      <w:r w:rsidRPr="00CB44DC">
        <w:rPr>
          <w:rFonts w:ascii="Arial" w:hAnsi="Arial" w:cs="Arial"/>
        </w:rPr>
        <w:t>Beneficjent jest zobowiązany do wykazania i opisania w</w:t>
      </w:r>
      <w:r w:rsidR="00D310A3" w:rsidRPr="00CB44DC">
        <w:rPr>
          <w:rFonts w:ascii="Arial" w:hAnsi="Arial" w:cs="Arial"/>
        </w:rPr>
        <w:t>e</w:t>
      </w:r>
      <w:r w:rsidRPr="00CB44DC">
        <w:rPr>
          <w:rFonts w:ascii="Arial" w:hAnsi="Arial" w:cs="Arial"/>
        </w:rPr>
        <w:t xml:space="preserve"> wniosku o płatność</w:t>
      </w:r>
      <w:r w:rsidR="00A014D3" w:rsidRPr="00CB44DC">
        <w:rPr>
          <w:rFonts w:ascii="Arial" w:hAnsi="Arial" w:cs="Arial"/>
        </w:rPr>
        <w:t>, które z działań równościowych</w:t>
      </w:r>
      <w:r w:rsidRPr="00CB44DC">
        <w:rPr>
          <w:rFonts w:ascii="Arial" w:hAnsi="Arial" w:cs="Arial"/>
        </w:rPr>
        <w:t xml:space="preserve"> zaplanowanych we wniosku o dofinansowanie </w:t>
      </w:r>
      <w:r w:rsidR="00636486" w:rsidRPr="00CB44DC">
        <w:rPr>
          <w:rFonts w:ascii="Arial" w:hAnsi="Arial" w:cs="Arial"/>
        </w:rPr>
        <w:t>p</w:t>
      </w:r>
      <w:r w:rsidRPr="00CB44DC">
        <w:rPr>
          <w:rFonts w:ascii="Arial" w:hAnsi="Arial" w:cs="Arial"/>
        </w:rPr>
        <w:t xml:space="preserve">rojektu zostały </w:t>
      </w:r>
      <w:r w:rsidR="00D310A3" w:rsidRPr="00CB44DC">
        <w:rPr>
          <w:rFonts w:ascii="Arial" w:hAnsi="Arial" w:cs="Arial"/>
        </w:rPr>
        <w:t xml:space="preserve">już </w:t>
      </w:r>
      <w:r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 projekcie</w:t>
      </w:r>
      <w:r w:rsidR="00DD08C9" w:rsidRPr="00CB44DC">
        <w:rPr>
          <w:rFonts w:ascii="Arial" w:hAnsi="Arial" w:cs="Arial"/>
        </w:rPr>
        <w:t xml:space="preserve"> </w:t>
      </w:r>
      <w:r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w:t>
      </w:r>
      <w:r w:rsidR="006C74B6">
        <w:rPr>
          <w:rFonts w:ascii="Arial" w:hAnsi="Arial" w:cs="Arial"/>
        </w:rPr>
        <w:t>IP</w:t>
      </w:r>
      <w:r w:rsidR="000A46A0" w:rsidRPr="002F78A5">
        <w:rPr>
          <w:rFonts w:ascii="Arial" w:hAnsi="Arial" w:cs="Arial"/>
        </w:rPr>
        <w:t xml:space="preserve">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r w:rsidR="000A46A0" w:rsidRPr="000A46A0">
        <w:rPr>
          <w:rFonts w:ascii="Arial" w:hAnsi="Arial" w:cs="Arial"/>
        </w:rPr>
        <w:t xml:space="preserve"> </w:t>
      </w:r>
    </w:p>
    <w:p w14:paraId="5EAF79C3" w14:textId="2A792392" w:rsidR="00CB59D8" w:rsidRPr="00EC1A82" w:rsidRDefault="00C37338" w:rsidP="00970FD5">
      <w:pPr>
        <w:spacing w:after="0" w:line="360" w:lineRule="auto"/>
        <w:ind w:left="284" w:hanging="426"/>
        <w:rPr>
          <w:rFonts w:ascii="Arial" w:hAnsi="Arial" w:cs="Arial"/>
          <w:sz w:val="24"/>
          <w:szCs w:val="24"/>
        </w:rPr>
      </w:pPr>
      <w:r>
        <w:rPr>
          <w:rFonts w:ascii="Arial" w:hAnsi="Arial" w:cs="Arial"/>
          <w:sz w:val="24"/>
          <w:szCs w:val="24"/>
        </w:rPr>
        <w:t>10</w:t>
      </w:r>
      <w:r w:rsidR="008E0175">
        <w:rPr>
          <w:rFonts w:ascii="Arial" w:hAnsi="Arial" w:cs="Arial"/>
          <w:sz w:val="24"/>
          <w:szCs w:val="24"/>
        </w:rPr>
        <w:t xml:space="preserve">. </w:t>
      </w:r>
      <w:r w:rsidR="005B214F" w:rsidRPr="00EC1A82">
        <w:rPr>
          <w:rFonts w:ascii="Arial" w:hAnsi="Arial" w:cs="Arial"/>
          <w:sz w:val="24"/>
          <w:szCs w:val="24"/>
        </w:rPr>
        <w:t xml:space="preserve">Beneficjent jest zobowiązany do rozliczenia całości otrzymanego dofinansowania w </w:t>
      </w:r>
      <w:r w:rsidR="00C63449">
        <w:rPr>
          <w:rFonts w:ascii="Arial" w:hAnsi="Arial" w:cs="Arial"/>
          <w:sz w:val="24"/>
          <w:szCs w:val="24"/>
        </w:rPr>
        <w:t xml:space="preserve">końcowym </w:t>
      </w:r>
      <w:r w:rsidR="005B214F" w:rsidRPr="00EC1A82">
        <w:rPr>
          <w:rFonts w:ascii="Arial" w:hAnsi="Arial" w:cs="Arial"/>
          <w:sz w:val="24"/>
          <w:szCs w:val="24"/>
        </w:rPr>
        <w:t xml:space="preserve">wniosku o płatność. W przypadku gdy z rozliczenia wynika, że dofinansowanie nie zostało w całości wykorzystane na wydatki kwalifikowalne, </w:t>
      </w:r>
      <w:r w:rsidR="007C3E52" w:rsidRPr="00EC1A82">
        <w:rPr>
          <w:rFonts w:ascii="Arial" w:hAnsi="Arial" w:cs="Arial"/>
          <w:sz w:val="24"/>
          <w:szCs w:val="24"/>
        </w:rPr>
        <w:t xml:space="preserve">niewykorzystana kwota dofinansowania podlega zwrotowi na rachunek wskazany przez Instytucję </w:t>
      </w:r>
      <w:r w:rsidR="002918AC" w:rsidRPr="002918AC">
        <w:rPr>
          <w:rFonts w:ascii="Arial" w:hAnsi="Arial" w:cs="Arial"/>
          <w:sz w:val="24"/>
          <w:szCs w:val="24"/>
        </w:rPr>
        <w:t>Pośrednicząc</w:t>
      </w:r>
      <w:r w:rsidR="002918AC">
        <w:rPr>
          <w:rFonts w:ascii="Arial" w:hAnsi="Arial" w:cs="Arial"/>
          <w:sz w:val="24"/>
          <w:szCs w:val="24"/>
        </w:rPr>
        <w:t>ą</w:t>
      </w:r>
      <w:r w:rsidR="007C3E52" w:rsidRPr="00EC1A82">
        <w:rPr>
          <w:rFonts w:ascii="Arial" w:hAnsi="Arial" w:cs="Arial"/>
          <w:sz w:val="24"/>
          <w:szCs w:val="24"/>
        </w:rPr>
        <w:t>, nie później niż do dnia złożenia</w:t>
      </w:r>
      <w:r w:rsidR="00C63449">
        <w:rPr>
          <w:rFonts w:ascii="Arial" w:hAnsi="Arial" w:cs="Arial"/>
          <w:sz w:val="24"/>
          <w:szCs w:val="24"/>
        </w:rPr>
        <w:t xml:space="preserve"> końcowego</w:t>
      </w:r>
      <w:r w:rsidR="007C3E52" w:rsidRPr="00EC1A82">
        <w:rPr>
          <w:rFonts w:ascii="Arial" w:hAnsi="Arial" w:cs="Arial"/>
          <w:sz w:val="24"/>
          <w:szCs w:val="24"/>
        </w:rPr>
        <w:t xml:space="preserve"> </w:t>
      </w:r>
      <w:r w:rsidR="009506EF" w:rsidRPr="00EC1A82">
        <w:rPr>
          <w:rFonts w:ascii="Arial" w:hAnsi="Arial" w:cs="Arial"/>
          <w:sz w:val="24"/>
          <w:szCs w:val="24"/>
        </w:rPr>
        <w:t xml:space="preserve">wniosku o płatność, zgodnie z terminem wskazanym w ust. </w:t>
      </w:r>
      <w:r w:rsidR="00DB06E5" w:rsidRPr="00EC1A82">
        <w:rPr>
          <w:rFonts w:ascii="Arial" w:hAnsi="Arial" w:cs="Arial"/>
          <w:sz w:val="24"/>
          <w:szCs w:val="24"/>
        </w:rPr>
        <w:t>3</w:t>
      </w:r>
      <w:r w:rsidR="009506EF" w:rsidRPr="00EC1A82">
        <w:rPr>
          <w:rFonts w:ascii="Arial" w:hAnsi="Arial" w:cs="Arial"/>
          <w:sz w:val="24"/>
          <w:szCs w:val="24"/>
        </w:rPr>
        <w:t xml:space="preserve">. </w:t>
      </w:r>
      <w:r w:rsidR="005B214F" w:rsidRPr="00EC1A82">
        <w:rPr>
          <w:rFonts w:ascii="Arial" w:hAnsi="Arial" w:cs="Arial"/>
          <w:sz w:val="24"/>
          <w:szCs w:val="24"/>
        </w:rPr>
        <w:t xml:space="preserve">W przypadku niedokonania zwrotu zgodnie ze zdaniem drugim, stosuje się </w:t>
      </w:r>
      <w:r w:rsidR="00BD0C5A" w:rsidRPr="00EC1A82">
        <w:rPr>
          <w:rFonts w:ascii="Arial" w:hAnsi="Arial" w:cs="Arial"/>
          <w:sz w:val="24"/>
          <w:szCs w:val="24"/>
        </w:rPr>
        <w:t xml:space="preserve">odpowiednio </w:t>
      </w:r>
      <w:r w:rsidR="005B1C63">
        <w:rPr>
          <w:rFonts w:ascii="Arial" w:hAnsi="Arial" w:cs="Arial"/>
          <w:sz w:val="24"/>
          <w:szCs w:val="24"/>
        </w:rPr>
        <w:t>postanowienia</w:t>
      </w:r>
      <w:r w:rsidR="005B1C63" w:rsidRPr="00EC1A82">
        <w:rPr>
          <w:rFonts w:ascii="Arial" w:hAnsi="Arial" w:cs="Arial"/>
          <w:sz w:val="24"/>
          <w:szCs w:val="24"/>
        </w:rPr>
        <w:t xml:space="preserve"> </w:t>
      </w:r>
      <w:r w:rsidR="005B214F" w:rsidRPr="00EC1A82">
        <w:rPr>
          <w:rFonts w:ascii="Arial" w:hAnsi="Arial" w:cs="Arial"/>
          <w:sz w:val="24"/>
          <w:szCs w:val="24"/>
        </w:rPr>
        <w:t>§ 1</w:t>
      </w:r>
      <w:r w:rsidR="00A22C02" w:rsidRPr="00EC1A82">
        <w:rPr>
          <w:rFonts w:ascii="Arial" w:hAnsi="Arial" w:cs="Arial"/>
          <w:sz w:val="24"/>
          <w:szCs w:val="24"/>
        </w:rPr>
        <w:t>4</w:t>
      </w:r>
      <w:r w:rsidR="005B214F" w:rsidRPr="00EC1A82">
        <w:rPr>
          <w:rFonts w:ascii="Arial" w:hAnsi="Arial" w:cs="Arial"/>
          <w:sz w:val="24"/>
          <w:szCs w:val="24"/>
        </w:rPr>
        <w:t>.</w:t>
      </w:r>
    </w:p>
    <w:p w14:paraId="2A51AADD" w14:textId="0C1A88AA" w:rsidR="00CB59D8" w:rsidRPr="00EC1A82"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t>1</w:t>
      </w:r>
      <w:r w:rsidR="001D1E4F">
        <w:rPr>
          <w:rFonts w:ascii="Arial" w:hAnsi="Arial" w:cs="Arial"/>
          <w:sz w:val="24"/>
          <w:szCs w:val="24"/>
        </w:rPr>
        <w:t>1</w:t>
      </w:r>
      <w:r w:rsidRPr="00EC1A82">
        <w:rPr>
          <w:rFonts w:ascii="Arial" w:hAnsi="Arial" w:cs="Arial"/>
          <w:sz w:val="24"/>
          <w:szCs w:val="24"/>
        </w:rPr>
        <w:t xml:space="preserve">. </w:t>
      </w:r>
      <w:r w:rsidR="006D3EA9" w:rsidRPr="00EC1A82">
        <w:rPr>
          <w:rFonts w:ascii="Arial" w:hAnsi="Arial" w:cs="Arial"/>
          <w:sz w:val="24"/>
          <w:szCs w:val="24"/>
        </w:rPr>
        <w:t xml:space="preserve">Wzór wniosku o płatność określa Instytucja Zarządzająca, który w formie edytowalnej opublikowany jest na stronie internetowej Programu. </w:t>
      </w:r>
    </w:p>
    <w:p w14:paraId="3930AB42" w14:textId="653B5C1B" w:rsidR="00FA03ED" w:rsidRPr="00FA03ED" w:rsidRDefault="00CB59D8" w:rsidP="00596617">
      <w:pPr>
        <w:spacing w:after="0" w:line="360" w:lineRule="auto"/>
        <w:ind w:left="284" w:hanging="426"/>
        <w:rPr>
          <w:rFonts w:ascii="Arial" w:hAnsi="Arial" w:cs="Arial"/>
          <w:sz w:val="24"/>
          <w:szCs w:val="24"/>
        </w:rPr>
      </w:pPr>
      <w:r w:rsidRPr="00EC1A82">
        <w:rPr>
          <w:rFonts w:ascii="Arial" w:hAnsi="Arial" w:cs="Arial"/>
          <w:sz w:val="24"/>
          <w:szCs w:val="24"/>
        </w:rPr>
        <w:lastRenderedPageBreak/>
        <w:t>1</w:t>
      </w:r>
      <w:r w:rsidR="001D1E4F">
        <w:rPr>
          <w:rFonts w:ascii="Arial" w:hAnsi="Arial" w:cs="Arial"/>
          <w:sz w:val="24"/>
          <w:szCs w:val="24"/>
        </w:rPr>
        <w:t>2</w:t>
      </w:r>
      <w:r w:rsidRPr="00EC1A82">
        <w:rPr>
          <w:rFonts w:ascii="Arial" w:hAnsi="Arial" w:cs="Arial"/>
          <w:sz w:val="24"/>
          <w:szCs w:val="24"/>
        </w:rPr>
        <w:t xml:space="preserve">. </w:t>
      </w:r>
      <w:r w:rsidR="00FA03ED" w:rsidRPr="00FA03ED">
        <w:rPr>
          <w:rFonts w:ascii="Arial" w:hAnsi="Arial" w:cs="Arial"/>
          <w:sz w:val="24"/>
          <w:szCs w:val="24"/>
        </w:rPr>
        <w:t>Wydatki poniesione na podatek od towarów i usług mogą zostać uznane za kwalifikowalne:</w:t>
      </w:r>
    </w:p>
    <w:p w14:paraId="2ED0388C" w14:textId="30D5F8D7" w:rsidR="00195D69" w:rsidRPr="00EF66A0" w:rsidRDefault="00195D69" w:rsidP="00085069">
      <w:pPr>
        <w:pStyle w:val="Akapitzlist"/>
        <w:numPr>
          <w:ilvl w:val="2"/>
          <w:numId w:val="99"/>
        </w:numPr>
        <w:spacing w:line="360" w:lineRule="auto"/>
        <w:ind w:left="709" w:hanging="142"/>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5C82746" w:rsidR="00195D69" w:rsidRDefault="00195D69" w:rsidP="00085069">
      <w:pPr>
        <w:pStyle w:val="Akapitzlist"/>
        <w:numPr>
          <w:ilvl w:val="2"/>
          <w:numId w:val="99"/>
        </w:numPr>
        <w:spacing w:line="360" w:lineRule="auto"/>
        <w:ind w:left="709" w:hanging="142"/>
        <w:rPr>
          <w:rFonts w:ascii="Arial" w:hAnsi="Arial" w:cs="Arial"/>
        </w:rPr>
      </w:pPr>
      <w:r>
        <w:rPr>
          <w:rFonts w:ascii="Arial" w:hAnsi="Arial" w:cs="Arial"/>
        </w:rPr>
        <w:t xml:space="preserve">w projekcie, którego łączny koszt jest mniejszy niż 5 mln EUR (włączając VAT) </w:t>
      </w:r>
      <w:r>
        <w:rPr>
          <w:rFonts w:ascii="Arial" w:hAnsi="Arial" w:cs="Arial"/>
        </w:rPr>
        <w:br/>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85069">
      <w:pPr>
        <w:pStyle w:val="Akapitzlist"/>
        <w:numPr>
          <w:ilvl w:val="2"/>
          <w:numId w:val="99"/>
        </w:numPr>
        <w:spacing w:line="360" w:lineRule="auto"/>
        <w:ind w:left="709" w:hanging="142"/>
        <w:rPr>
          <w:rFonts w:ascii="Arial" w:hAnsi="Arial" w:cs="Arial"/>
        </w:rPr>
      </w:pPr>
      <w:r>
        <w:rPr>
          <w:rFonts w:ascii="Arial" w:hAnsi="Arial" w:cs="Arial"/>
        </w:rPr>
        <w:t>w projekcie, którego łączny koszt wynosi co najmniej 5 mln EUR (włączając VAT), gdy brak jest prawnej możliwości odzyskania podatku VAT zgodnie z przepisami prawa krajowego.</w:t>
      </w:r>
    </w:p>
    <w:p w14:paraId="45570DCF" w14:textId="031C5942" w:rsidR="00FA03ED" w:rsidRPr="00FA03ED" w:rsidRDefault="00FA03ED" w:rsidP="00E32B2A">
      <w:pPr>
        <w:spacing w:after="0" w:line="360" w:lineRule="auto"/>
        <w:ind w:left="284" w:hanging="426"/>
        <w:rPr>
          <w:rFonts w:ascii="Arial" w:hAnsi="Arial" w:cs="Arial"/>
          <w:sz w:val="24"/>
          <w:szCs w:val="24"/>
        </w:rPr>
      </w:pPr>
      <w:r w:rsidRPr="00FA03ED">
        <w:rPr>
          <w:rFonts w:ascii="Arial" w:hAnsi="Arial" w:cs="Arial"/>
          <w:sz w:val="24"/>
          <w:szCs w:val="24"/>
        </w:rPr>
        <w:t>1</w:t>
      </w:r>
      <w:r w:rsidR="001D1E4F">
        <w:rPr>
          <w:rFonts w:ascii="Arial" w:hAnsi="Arial" w:cs="Arial"/>
          <w:sz w:val="24"/>
          <w:szCs w:val="24"/>
        </w:rPr>
        <w:t>3</w:t>
      </w:r>
      <w:r w:rsidRPr="00FA03ED">
        <w:rPr>
          <w:rFonts w:ascii="Arial" w:hAnsi="Arial" w:cs="Arial"/>
          <w:sz w:val="24"/>
          <w:szCs w:val="24"/>
        </w:rPr>
        <w:t>. W przypa</w:t>
      </w:r>
      <w:r w:rsidR="00533CB1">
        <w:rPr>
          <w:rFonts w:ascii="Arial" w:hAnsi="Arial" w:cs="Arial"/>
          <w:sz w:val="24"/>
          <w:szCs w:val="24"/>
        </w:rPr>
        <w:t xml:space="preserve">dku określonym w </w:t>
      </w:r>
      <w:r w:rsidR="00195D69">
        <w:rPr>
          <w:rFonts w:ascii="Arial" w:hAnsi="Arial" w:cs="Arial"/>
          <w:sz w:val="24"/>
          <w:szCs w:val="24"/>
        </w:rPr>
        <w:t xml:space="preserve">ust. </w:t>
      </w:r>
      <w:r w:rsidR="008624B2">
        <w:rPr>
          <w:rFonts w:ascii="Arial" w:hAnsi="Arial" w:cs="Arial"/>
          <w:sz w:val="24"/>
          <w:szCs w:val="24"/>
        </w:rPr>
        <w:t xml:space="preserve">12 </w:t>
      </w:r>
      <w:r w:rsidR="00195D69">
        <w:rPr>
          <w:rFonts w:ascii="Arial" w:hAnsi="Arial" w:cs="Arial"/>
          <w:sz w:val="24"/>
          <w:szCs w:val="24"/>
        </w:rPr>
        <w:t>lit. c</w:t>
      </w:r>
      <w:r w:rsidRPr="00FA03ED">
        <w:rPr>
          <w:rFonts w:ascii="Arial" w:hAnsi="Arial" w:cs="Arial"/>
          <w:sz w:val="24"/>
          <w:szCs w:val="24"/>
        </w:rPr>
        <w:t xml:space="preserve">, jak również w przypadku zwiększenia całkowitej wartości projektu powyżej 5 mln EUR, Beneficjent zobowiązany jest </w:t>
      </w:r>
      <w:r w:rsidR="00EE42CB">
        <w:rPr>
          <w:rFonts w:ascii="Arial" w:hAnsi="Arial" w:cs="Arial"/>
          <w:sz w:val="24"/>
          <w:szCs w:val="24"/>
        </w:rPr>
        <w:t>do niezwłocznego dostarczenia na prośbę</w:t>
      </w:r>
      <w:r w:rsidRPr="00FA03ED">
        <w:rPr>
          <w:rFonts w:ascii="Arial" w:hAnsi="Arial" w:cs="Arial"/>
          <w:sz w:val="24"/>
          <w:szCs w:val="24"/>
        </w:rPr>
        <w:t xml:space="preserve"> </w:t>
      </w:r>
      <w:r w:rsidR="002918AC">
        <w:rPr>
          <w:rFonts w:ascii="Arial" w:hAnsi="Arial" w:cs="Arial"/>
          <w:sz w:val="24"/>
          <w:szCs w:val="24"/>
        </w:rPr>
        <w:t>IP</w:t>
      </w:r>
      <w:r w:rsidRPr="00FA03ED">
        <w:rPr>
          <w:rFonts w:ascii="Arial" w:hAnsi="Arial" w:cs="Arial"/>
          <w:sz w:val="24"/>
          <w:szCs w:val="24"/>
        </w:rPr>
        <w:t xml:space="preserve"> indywidualn</w:t>
      </w:r>
      <w:r w:rsidR="00EE42CB">
        <w:rPr>
          <w:rFonts w:ascii="Arial" w:hAnsi="Arial" w:cs="Arial"/>
          <w:sz w:val="24"/>
          <w:szCs w:val="24"/>
        </w:rPr>
        <w:t>ej</w:t>
      </w:r>
      <w:r w:rsidRPr="00FA03ED">
        <w:rPr>
          <w:rFonts w:ascii="Arial" w:hAnsi="Arial" w:cs="Arial"/>
          <w:sz w:val="24"/>
          <w:szCs w:val="24"/>
        </w:rPr>
        <w:t xml:space="preserve"> interpretacj</w:t>
      </w:r>
      <w:r w:rsidR="00EE42CB">
        <w:rPr>
          <w:rFonts w:ascii="Arial" w:hAnsi="Arial" w:cs="Arial"/>
          <w:sz w:val="24"/>
          <w:szCs w:val="24"/>
        </w:rPr>
        <w:t>i</w:t>
      </w:r>
      <w:r w:rsidRPr="00FA03ED">
        <w:rPr>
          <w:rFonts w:ascii="Arial" w:hAnsi="Arial" w:cs="Arial"/>
          <w:sz w:val="24"/>
          <w:szCs w:val="24"/>
        </w:rPr>
        <w:t xml:space="preserve"> podatkow</w:t>
      </w:r>
      <w:r w:rsidR="00EE42CB">
        <w:rPr>
          <w:rFonts w:ascii="Arial" w:hAnsi="Arial" w:cs="Arial"/>
          <w:sz w:val="24"/>
          <w:szCs w:val="24"/>
        </w:rPr>
        <w:t>ej</w:t>
      </w:r>
      <w:r w:rsidRPr="00FA03ED">
        <w:rPr>
          <w:rFonts w:ascii="Arial" w:hAnsi="Arial" w:cs="Arial"/>
          <w:sz w:val="24"/>
          <w:szCs w:val="24"/>
        </w:rPr>
        <w:t xml:space="preserve"> dotycząc</w:t>
      </w:r>
      <w:r w:rsidR="00EE42CB">
        <w:rPr>
          <w:rFonts w:ascii="Arial" w:hAnsi="Arial" w:cs="Arial"/>
          <w:sz w:val="24"/>
          <w:szCs w:val="24"/>
        </w:rPr>
        <w:t>ej</w:t>
      </w:r>
      <w:r w:rsidRPr="00FA03ED">
        <w:rPr>
          <w:rFonts w:ascii="Arial" w:hAnsi="Arial" w:cs="Arial"/>
          <w:sz w:val="24"/>
          <w:szCs w:val="24"/>
        </w:rPr>
        <w:t xml:space="preserve"> zakresu realizowanego projektu</w:t>
      </w:r>
      <w:r w:rsidR="00EE42CB">
        <w:rPr>
          <w:rFonts w:ascii="Arial" w:hAnsi="Arial" w:cs="Arial"/>
          <w:sz w:val="24"/>
          <w:szCs w:val="24"/>
        </w:rPr>
        <w:t xml:space="preserve">, nie później jednak niż w terminie 7 dni od dnia jej </w:t>
      </w:r>
      <w:r w:rsidR="009C6926" w:rsidRPr="009C6926">
        <w:rPr>
          <w:rFonts w:ascii="Arial" w:hAnsi="Arial" w:cs="Arial"/>
          <w:sz w:val="24"/>
          <w:szCs w:val="24"/>
        </w:rPr>
        <w:t>otrzymania</w:t>
      </w:r>
      <w:r w:rsidRPr="00FA03ED">
        <w:rPr>
          <w:rFonts w:ascii="Arial" w:hAnsi="Arial" w:cs="Arial"/>
          <w:sz w:val="24"/>
          <w:szCs w:val="24"/>
        </w:rPr>
        <w:t xml:space="preserve">. </w:t>
      </w:r>
    </w:p>
    <w:p w14:paraId="37B9877B" w14:textId="14B9588A" w:rsidR="00FA03ED" w:rsidRPr="00FA03ED" w:rsidRDefault="00533CB1" w:rsidP="00A90047">
      <w:pPr>
        <w:spacing w:after="0" w:line="360" w:lineRule="auto"/>
        <w:ind w:left="284" w:hanging="426"/>
        <w:rPr>
          <w:rFonts w:ascii="Arial" w:hAnsi="Arial" w:cs="Arial"/>
          <w:sz w:val="24"/>
          <w:szCs w:val="24"/>
        </w:rPr>
      </w:pPr>
      <w:r>
        <w:rPr>
          <w:rFonts w:ascii="Arial" w:hAnsi="Arial" w:cs="Arial"/>
          <w:sz w:val="24"/>
          <w:szCs w:val="24"/>
        </w:rPr>
        <w:t>1</w:t>
      </w:r>
      <w:r w:rsidR="002E543E">
        <w:rPr>
          <w:rFonts w:ascii="Arial" w:hAnsi="Arial" w:cs="Arial"/>
          <w:sz w:val="24"/>
          <w:szCs w:val="24"/>
        </w:rPr>
        <w:t>4</w:t>
      </w:r>
      <w:r>
        <w:rPr>
          <w:rFonts w:ascii="Arial" w:hAnsi="Arial" w:cs="Arial"/>
          <w:sz w:val="24"/>
          <w:szCs w:val="24"/>
        </w:rPr>
        <w:t xml:space="preserve">. </w:t>
      </w:r>
      <w:r w:rsidR="002918AC">
        <w:rPr>
          <w:rFonts w:ascii="Arial" w:hAnsi="Arial" w:cs="Arial"/>
          <w:sz w:val="24"/>
          <w:szCs w:val="24"/>
        </w:rPr>
        <w:t>IP</w:t>
      </w:r>
      <w:r w:rsidR="00FA03ED" w:rsidRPr="00FA03ED">
        <w:rPr>
          <w:rFonts w:ascii="Arial" w:hAnsi="Arial" w:cs="Arial"/>
          <w:sz w:val="24"/>
          <w:szCs w:val="24"/>
        </w:rPr>
        <w:t xml:space="preserve"> zastrzega sobie możliwość weryfikacji kwalifikowalności podatku VAT na każdym etapie realizacji projektu.</w:t>
      </w:r>
    </w:p>
    <w:p w14:paraId="638F45E2" w14:textId="1F1DB3B3" w:rsidR="00FA03ED" w:rsidRPr="00FA03ED" w:rsidRDefault="00FA03ED" w:rsidP="00A90047">
      <w:pPr>
        <w:spacing w:after="0" w:line="360" w:lineRule="auto"/>
        <w:ind w:left="284" w:hanging="426"/>
        <w:rPr>
          <w:rFonts w:ascii="Arial" w:hAnsi="Arial" w:cs="Arial"/>
          <w:sz w:val="24"/>
          <w:szCs w:val="24"/>
        </w:rPr>
      </w:pPr>
      <w:r w:rsidRPr="00FA03ED">
        <w:rPr>
          <w:rFonts w:ascii="Arial" w:hAnsi="Arial" w:cs="Arial"/>
          <w:sz w:val="24"/>
          <w:szCs w:val="24"/>
        </w:rPr>
        <w:t>1</w:t>
      </w:r>
      <w:r w:rsidR="002E543E">
        <w:rPr>
          <w:rFonts w:ascii="Arial" w:hAnsi="Arial" w:cs="Arial"/>
          <w:sz w:val="24"/>
          <w:szCs w:val="24"/>
        </w:rPr>
        <w:t>5</w:t>
      </w:r>
      <w:r w:rsidRPr="00FA03ED">
        <w:rPr>
          <w:rFonts w:ascii="Arial" w:hAnsi="Arial" w:cs="Arial"/>
          <w:sz w:val="24"/>
          <w:szCs w:val="24"/>
        </w:rPr>
        <w:t>. 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60239601" w:rsidR="005B214F" w:rsidRPr="00A535DC" w:rsidRDefault="005B214F" w:rsidP="0095761D">
      <w:pPr>
        <w:numPr>
          <w:ilvl w:val="0"/>
          <w:numId w:val="7"/>
        </w:numPr>
        <w:tabs>
          <w:tab w:val="center" w:pos="1701"/>
        </w:tabs>
        <w:spacing w:after="0" w:line="360" w:lineRule="auto"/>
        <w:ind w:left="284" w:hanging="284"/>
        <w:rPr>
          <w:rFonts w:ascii="Arial" w:hAnsi="Arial" w:cs="Arial"/>
          <w:sz w:val="24"/>
          <w:szCs w:val="24"/>
        </w:rPr>
      </w:pPr>
      <w:r w:rsidRPr="00A535DC">
        <w:rPr>
          <w:rFonts w:ascii="Arial" w:hAnsi="Arial" w:cs="Arial"/>
          <w:sz w:val="24"/>
          <w:szCs w:val="24"/>
        </w:rPr>
        <w:t xml:space="preserve">Instytucja </w:t>
      </w:r>
      <w:r w:rsidR="002918AC" w:rsidRPr="002918AC">
        <w:rPr>
          <w:rFonts w:ascii="Arial" w:hAnsi="Arial" w:cs="Arial"/>
          <w:sz w:val="24"/>
          <w:szCs w:val="24"/>
        </w:rPr>
        <w:t>Pośrednicząca</w:t>
      </w:r>
      <w:r w:rsidRPr="00A535DC">
        <w:rPr>
          <w:rFonts w:ascii="Arial" w:hAnsi="Arial" w:cs="Arial"/>
          <w:sz w:val="24"/>
          <w:szCs w:val="24"/>
        </w:rPr>
        <w:t xml:space="preserve"> 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2918AC" w:rsidRPr="002918AC">
        <w:rPr>
          <w:rFonts w:ascii="Arial" w:hAnsi="Arial" w:cs="Arial"/>
          <w:sz w:val="24"/>
          <w:szCs w:val="24"/>
        </w:rPr>
        <w:t>Pośrednicząc</w:t>
      </w:r>
      <w:r w:rsidR="002918AC">
        <w:rPr>
          <w:rFonts w:ascii="Arial" w:hAnsi="Arial" w:cs="Arial"/>
          <w:sz w:val="24"/>
          <w:szCs w:val="24"/>
        </w:rPr>
        <w:t>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w:t>
      </w:r>
      <w:r w:rsidR="00DF6E9F">
        <w:rPr>
          <w:rFonts w:ascii="Arial" w:hAnsi="Arial" w:cs="Arial"/>
          <w:sz w:val="24"/>
          <w:szCs w:val="24"/>
        </w:rPr>
        <w:t>3</w:t>
      </w:r>
      <w:r w:rsidR="00FD42C2" w:rsidRPr="00A535DC">
        <w:rPr>
          <w:rFonts w:ascii="Arial" w:hAnsi="Arial" w:cs="Arial"/>
          <w:sz w:val="24"/>
          <w:szCs w:val="24"/>
        </w:rPr>
        <w:t>.</w:t>
      </w:r>
      <w:r w:rsidRPr="00A535DC">
        <w:rPr>
          <w:rFonts w:ascii="Arial" w:hAnsi="Arial" w:cs="Arial"/>
          <w:sz w:val="24"/>
          <w:szCs w:val="24"/>
        </w:rPr>
        <w:t xml:space="preserve"> </w:t>
      </w:r>
    </w:p>
    <w:p w14:paraId="3E103814" w14:textId="77777777" w:rsidR="003822F6" w:rsidRPr="00A535DC" w:rsidRDefault="005570D7" w:rsidP="0095761D">
      <w:pPr>
        <w:pStyle w:val="Pisma"/>
        <w:autoSpaceDE/>
        <w:spacing w:line="360" w:lineRule="auto"/>
        <w:ind w:left="284" w:hanging="284"/>
        <w:jc w:val="left"/>
        <w:rPr>
          <w:rFonts w:ascii="Arial" w:hAnsi="Arial" w:cs="Arial"/>
          <w:sz w:val="24"/>
          <w:szCs w:val="24"/>
        </w:rPr>
      </w:pPr>
      <w:r w:rsidRPr="00A535DC">
        <w:rPr>
          <w:rFonts w:ascii="Arial" w:hAnsi="Arial" w:cs="Arial"/>
          <w:sz w:val="24"/>
          <w:szCs w:val="24"/>
        </w:rPr>
        <w:t xml:space="preserve">2. </w:t>
      </w:r>
      <w:r w:rsidR="00BF4537" w:rsidRPr="00A535DC">
        <w:rPr>
          <w:rFonts w:ascii="Arial" w:hAnsi="Arial" w:cs="Arial"/>
          <w:sz w:val="24"/>
          <w:szCs w:val="24"/>
        </w:rPr>
        <w:t xml:space="preserve"> </w:t>
      </w:r>
      <w:r w:rsidRPr="00A535DC">
        <w:rPr>
          <w:rFonts w:ascii="Arial" w:hAnsi="Arial" w:cs="Arial"/>
          <w:sz w:val="24"/>
          <w:szCs w:val="24"/>
        </w:rPr>
        <w:t>W przypadku gdy</w:t>
      </w:r>
    </w:p>
    <w:p w14:paraId="6597927C" w14:textId="0C817444" w:rsidR="003822F6" w:rsidRPr="00A535DC" w:rsidRDefault="00DD08C9" w:rsidP="0095761D">
      <w:pPr>
        <w:pStyle w:val="Pisma"/>
        <w:numPr>
          <w:ilvl w:val="0"/>
          <w:numId w:val="55"/>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w:t>
      </w:r>
      <w:r w:rsidR="002918AC" w:rsidRPr="002918AC">
        <w:rPr>
          <w:rFonts w:ascii="Arial" w:hAnsi="Arial" w:cs="Arial"/>
          <w:sz w:val="24"/>
          <w:szCs w:val="24"/>
        </w:rPr>
        <w:t>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w:t>
      </w:r>
      <w:r w:rsidR="00B36B74">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przez Beneficjenta do Instytucji </w:t>
      </w:r>
      <w:r w:rsidR="002918AC" w:rsidRPr="002918AC">
        <w:rPr>
          <w:rFonts w:ascii="Arial" w:hAnsi="Arial" w:cs="Arial"/>
          <w:sz w:val="24"/>
          <w:szCs w:val="24"/>
        </w:rPr>
        <w:t>Pośrednicząc</w:t>
      </w:r>
      <w:r w:rsidR="002918AC">
        <w:rPr>
          <w:rFonts w:ascii="Arial" w:hAnsi="Arial" w:cs="Arial"/>
          <w:sz w:val="24"/>
          <w:szCs w:val="24"/>
        </w:rPr>
        <w:t>ej</w:t>
      </w:r>
      <w:r w:rsidR="009028C3">
        <w:rPr>
          <w:rStyle w:val="Domylnaczcionkaakapitu1"/>
          <w:rFonts w:ascii="Arial" w:hAnsi="Arial" w:cs="Arial"/>
          <w:sz w:val="24"/>
          <w:szCs w:val="24"/>
        </w:rPr>
        <w:t xml:space="preserve"> pisemnej </w:t>
      </w:r>
      <w:r w:rsidR="00BF4537" w:rsidRPr="00A535DC">
        <w:rPr>
          <w:rStyle w:val="Domylnaczcionkaakapitu1"/>
          <w:rFonts w:ascii="Arial" w:hAnsi="Arial" w:cs="Arial"/>
          <w:sz w:val="24"/>
          <w:szCs w:val="24"/>
        </w:rPr>
        <w:t xml:space="preserve"> </w:t>
      </w:r>
      <w:r w:rsidR="00147D04" w:rsidRPr="00147D04">
        <w:rPr>
          <w:rFonts w:ascii="Arial" w:hAnsi="Arial" w:cs="Arial"/>
          <w:sz w:val="24"/>
          <w:szCs w:val="24"/>
        </w:rPr>
        <w:t>informacji</w:t>
      </w:r>
      <w:r w:rsidR="00BF4537" w:rsidRPr="00A535DC">
        <w:rPr>
          <w:rStyle w:val="Domylnaczcionkaakapitu1"/>
          <w:rFonts w:ascii="Arial" w:hAnsi="Arial" w:cs="Arial"/>
          <w:sz w:val="24"/>
          <w:szCs w:val="24"/>
        </w:rPr>
        <w:t xml:space="preserve"> o wykonaniu lub zaniechaniu wykonania zaleceń pokontrolnych, chyba że wyniki kontroli nie wskazują na wystąpienie w</w:t>
      </w:r>
      <w:r>
        <w:rPr>
          <w:rStyle w:val="Domylnaczcionkaakapitu1"/>
          <w:rFonts w:ascii="Arial" w:hAnsi="Arial" w:cs="Arial"/>
          <w:sz w:val="24"/>
          <w:szCs w:val="24"/>
        </w:rPr>
        <w:t xml:space="preserve">ydatków </w:t>
      </w:r>
      <w:r>
        <w:rPr>
          <w:rStyle w:val="Domylnaczcionkaakapitu1"/>
          <w:rFonts w:ascii="Arial" w:hAnsi="Arial" w:cs="Arial"/>
          <w:sz w:val="24"/>
          <w:szCs w:val="24"/>
        </w:rPr>
        <w:lastRenderedPageBreak/>
        <w:t>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83E56" w:rsidRDefault="003822F6" w:rsidP="0095761D">
      <w:pPr>
        <w:pStyle w:val="Pisma"/>
        <w:numPr>
          <w:ilvl w:val="0"/>
          <w:numId w:val="55"/>
        </w:numPr>
        <w:autoSpaceDE/>
        <w:spacing w:line="360" w:lineRule="auto"/>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w:t>
      </w:r>
      <w:r w:rsidRPr="00A83E56">
        <w:rPr>
          <w:rStyle w:val="Domylnaczcionkaakapitu1"/>
          <w:rFonts w:ascii="Arial" w:hAnsi="Arial" w:cs="Arial"/>
          <w:sz w:val="24"/>
          <w:szCs w:val="24"/>
        </w:rPr>
        <w:t xml:space="preserve">mowa w ust. 1, </w:t>
      </w:r>
      <w:r w:rsidR="00D417CC" w:rsidRPr="00A83E56">
        <w:rPr>
          <w:rStyle w:val="Domylnaczcionkaakapitu1"/>
          <w:rFonts w:ascii="Arial" w:hAnsi="Arial" w:cs="Arial"/>
          <w:sz w:val="24"/>
          <w:szCs w:val="24"/>
        </w:rPr>
        <w:t xml:space="preserve">może </w:t>
      </w:r>
      <w:r w:rsidRPr="00A83E56">
        <w:rPr>
          <w:rStyle w:val="Domylnaczcionkaakapitu1"/>
          <w:rFonts w:ascii="Arial" w:hAnsi="Arial" w:cs="Arial"/>
          <w:sz w:val="24"/>
          <w:szCs w:val="24"/>
        </w:rPr>
        <w:t>ule</w:t>
      </w:r>
      <w:r w:rsidR="00D417CC" w:rsidRPr="00A83E56">
        <w:rPr>
          <w:rStyle w:val="Domylnaczcionkaakapitu1"/>
          <w:rFonts w:ascii="Arial" w:hAnsi="Arial" w:cs="Arial"/>
          <w:sz w:val="24"/>
          <w:szCs w:val="24"/>
        </w:rPr>
        <w:t>c</w:t>
      </w:r>
      <w:r w:rsidRPr="00A83E56">
        <w:rPr>
          <w:rStyle w:val="Domylnaczcionkaakapitu1"/>
          <w:rFonts w:ascii="Arial" w:hAnsi="Arial" w:cs="Arial"/>
          <w:sz w:val="24"/>
          <w:szCs w:val="24"/>
        </w:rPr>
        <w:t xml:space="preserve"> zawieszeniu do dnia zaakceptowania poprzedniego wniosku o płatność.</w:t>
      </w:r>
    </w:p>
    <w:p w14:paraId="5FBD8A11" w14:textId="4B927B35" w:rsidR="005B214F" w:rsidRPr="00A535DC" w:rsidRDefault="0006528A" w:rsidP="0095761D">
      <w:pPr>
        <w:pStyle w:val="Pisma"/>
        <w:tabs>
          <w:tab w:val="left" w:pos="284"/>
        </w:tabs>
        <w:autoSpaceDE/>
        <w:spacing w:line="360" w:lineRule="auto"/>
        <w:ind w:left="284" w:hanging="284"/>
        <w:jc w:val="left"/>
        <w:rPr>
          <w:rFonts w:ascii="Arial" w:hAnsi="Arial" w:cs="Arial"/>
          <w:sz w:val="24"/>
          <w:szCs w:val="24"/>
        </w:rPr>
      </w:pPr>
      <w:r w:rsidRPr="00A83E56">
        <w:rPr>
          <w:rFonts w:ascii="Arial" w:hAnsi="Arial" w:cs="Arial"/>
          <w:sz w:val="24"/>
          <w:szCs w:val="24"/>
        </w:rPr>
        <w:t>3</w:t>
      </w:r>
      <w:r w:rsidR="005570D7" w:rsidRPr="00A83E56">
        <w:rPr>
          <w:rFonts w:ascii="Arial" w:hAnsi="Arial" w:cs="Arial"/>
          <w:sz w:val="24"/>
          <w:szCs w:val="24"/>
        </w:rPr>
        <w:t xml:space="preserve">. </w:t>
      </w:r>
      <w:r w:rsidR="007D70E0" w:rsidRPr="00A83E56">
        <w:rPr>
          <w:rFonts w:ascii="Arial" w:hAnsi="Arial" w:cs="Arial"/>
          <w:sz w:val="24"/>
          <w:szCs w:val="24"/>
        </w:rPr>
        <w:tab/>
      </w:r>
      <w:r w:rsidR="005B214F" w:rsidRPr="00A83E56">
        <w:rPr>
          <w:rFonts w:ascii="Arial" w:hAnsi="Arial" w:cs="Arial"/>
          <w:sz w:val="24"/>
          <w:szCs w:val="24"/>
        </w:rPr>
        <w:t xml:space="preserve">Instytucja </w:t>
      </w:r>
      <w:r w:rsidR="002918AC" w:rsidRPr="002918AC">
        <w:rPr>
          <w:rFonts w:ascii="Arial" w:hAnsi="Arial" w:cs="Arial"/>
          <w:sz w:val="24"/>
          <w:szCs w:val="24"/>
        </w:rPr>
        <w:t>Pośrednicząca</w:t>
      </w:r>
      <w:r w:rsidR="005B214F" w:rsidRPr="00A83E56">
        <w:rPr>
          <w:rFonts w:ascii="Arial" w:hAnsi="Arial" w:cs="Arial"/>
          <w:sz w:val="24"/>
          <w:szCs w:val="24"/>
        </w:rPr>
        <w:t xml:space="preserve"> może </w:t>
      </w:r>
      <w:r w:rsidR="00147D04" w:rsidRPr="00A83E56">
        <w:rPr>
          <w:rFonts w:ascii="Arial" w:hAnsi="Arial" w:cs="Arial"/>
          <w:sz w:val="24"/>
          <w:szCs w:val="24"/>
        </w:rPr>
        <w:t xml:space="preserve">wezwać </w:t>
      </w:r>
      <w:r w:rsidR="00B837ED" w:rsidRPr="00A83E56">
        <w:rPr>
          <w:rFonts w:ascii="Arial" w:hAnsi="Arial" w:cs="Arial"/>
          <w:sz w:val="24"/>
          <w:szCs w:val="24"/>
        </w:rPr>
        <w:t>pisemnie lub za pośrednictwem</w:t>
      </w:r>
      <w:r w:rsidR="004E1B6E" w:rsidRPr="00A83E56">
        <w:rPr>
          <w:rFonts w:ascii="Arial" w:hAnsi="Arial" w:cs="Arial"/>
          <w:sz w:val="24"/>
          <w:szCs w:val="24"/>
        </w:rPr>
        <w:t xml:space="preserve"> </w:t>
      </w:r>
      <w:r w:rsidR="00A83E56" w:rsidRPr="00A83E56">
        <w:rPr>
          <w:rFonts w:ascii="Arial" w:hAnsi="Arial" w:cs="Arial"/>
          <w:sz w:val="24"/>
          <w:szCs w:val="24"/>
        </w:rPr>
        <w:t>system</w:t>
      </w:r>
      <w:r w:rsidR="00E66DB2" w:rsidRPr="00A83E56">
        <w:rPr>
          <w:rFonts w:ascii="Arial" w:hAnsi="Arial" w:cs="Arial"/>
          <w:sz w:val="24"/>
          <w:szCs w:val="24"/>
        </w:rPr>
        <w:t>u</w:t>
      </w:r>
      <w:r w:rsidR="00A83E56" w:rsidRPr="00A83E56">
        <w:rPr>
          <w:rFonts w:ascii="Arial" w:hAnsi="Arial" w:cs="Arial"/>
          <w:sz w:val="24"/>
          <w:szCs w:val="24"/>
        </w:rPr>
        <w:t xml:space="preserve"> </w:t>
      </w:r>
      <w:r w:rsidR="004E1B6E" w:rsidRPr="00A83E56">
        <w:rPr>
          <w:rFonts w:ascii="Arial" w:hAnsi="Arial" w:cs="Arial"/>
          <w:sz w:val="24"/>
          <w:szCs w:val="24"/>
        </w:rPr>
        <w:t>CST</w:t>
      </w:r>
      <w:r w:rsidR="00742829" w:rsidRPr="00A83E56">
        <w:rPr>
          <w:rFonts w:ascii="Arial" w:hAnsi="Arial" w:cs="Arial"/>
          <w:sz w:val="24"/>
          <w:szCs w:val="24"/>
        </w:rPr>
        <w:t xml:space="preserve">2021 </w:t>
      </w:r>
      <w:r w:rsidR="005B214F" w:rsidRPr="00A83E56">
        <w:rPr>
          <w:rFonts w:ascii="Arial" w:hAnsi="Arial" w:cs="Arial"/>
          <w:sz w:val="24"/>
          <w:szCs w:val="24"/>
        </w:rPr>
        <w:t>Beneficjenta do z</w:t>
      </w:r>
      <w:r w:rsidR="00DD08C9" w:rsidRPr="00A83E56">
        <w:rPr>
          <w:rFonts w:ascii="Arial" w:hAnsi="Arial" w:cs="Arial"/>
          <w:sz w:val="24"/>
          <w:szCs w:val="24"/>
        </w:rPr>
        <w:t>łożenia dokumentów dotyczących p</w:t>
      </w:r>
      <w:r w:rsidR="005B214F" w:rsidRPr="00A83E56">
        <w:rPr>
          <w:rFonts w:ascii="Arial" w:hAnsi="Arial" w:cs="Arial"/>
          <w:sz w:val="24"/>
          <w:szCs w:val="24"/>
        </w:rPr>
        <w:t xml:space="preserve">rojektu. Instytucja </w:t>
      </w:r>
      <w:r w:rsidR="002918AC" w:rsidRPr="002918AC">
        <w:rPr>
          <w:rFonts w:ascii="Arial" w:hAnsi="Arial" w:cs="Arial"/>
          <w:sz w:val="24"/>
          <w:szCs w:val="24"/>
        </w:rPr>
        <w:t>Pośrednicząca</w:t>
      </w:r>
      <w:r w:rsidR="005B214F" w:rsidRPr="00A83E56">
        <w:rPr>
          <w:rFonts w:ascii="Arial" w:hAnsi="Arial" w:cs="Arial"/>
          <w:sz w:val="24"/>
          <w:szCs w:val="24"/>
        </w:rPr>
        <w:t xml:space="preserve"> może także dokonać uzupełnienia lub poprawienia </w:t>
      </w:r>
      <w:r w:rsidR="00A6363C" w:rsidRPr="00A83E56">
        <w:rPr>
          <w:rFonts w:ascii="Arial" w:hAnsi="Arial" w:cs="Arial"/>
          <w:sz w:val="24"/>
          <w:szCs w:val="24"/>
        </w:rPr>
        <w:t>oczywistych omyłek pisarskich</w:t>
      </w:r>
      <w:r w:rsidR="008366C7" w:rsidRPr="00A83E56">
        <w:rPr>
          <w:rFonts w:ascii="Arial" w:hAnsi="Arial" w:cs="Arial"/>
          <w:sz w:val="24"/>
          <w:szCs w:val="24"/>
        </w:rPr>
        <w:t xml:space="preserve"> lub rachunkowych we </w:t>
      </w:r>
      <w:r w:rsidR="005B214F" w:rsidRPr="00A83E56">
        <w:rPr>
          <w:rFonts w:ascii="Arial" w:hAnsi="Arial" w:cs="Arial"/>
          <w:sz w:val="24"/>
          <w:szCs w:val="24"/>
        </w:rPr>
        <w:t>wniosku o płatność, o czym informuje</w:t>
      </w:r>
      <w:r w:rsidR="005B214F" w:rsidRPr="00A535DC">
        <w:rPr>
          <w:rFonts w:ascii="Arial" w:hAnsi="Arial" w:cs="Arial"/>
          <w:sz w:val="24"/>
          <w:szCs w:val="24"/>
        </w:rPr>
        <w:t xml:space="preserve"> Beneficjenta lub wzywa Beneficjenta do poprawienia lub uzupełnienia wniosku o płatność lub złożenia dodatkowych wyjaśnień w wyznaczonym terminie.</w:t>
      </w:r>
    </w:p>
    <w:p w14:paraId="05668C37" w14:textId="463E8BA7" w:rsidR="005B214F" w:rsidRPr="00A535DC" w:rsidRDefault="0006528A" w:rsidP="0095761D">
      <w:pPr>
        <w:spacing w:after="0" w:line="360" w:lineRule="auto"/>
        <w:ind w:left="284" w:hanging="284"/>
        <w:rPr>
          <w:rFonts w:ascii="Arial" w:hAnsi="Arial" w:cs="Arial"/>
          <w:sz w:val="24"/>
          <w:szCs w:val="24"/>
        </w:rPr>
      </w:pPr>
      <w:r w:rsidRPr="00A535DC">
        <w:rPr>
          <w:rFonts w:ascii="Arial" w:hAnsi="Arial" w:cs="Arial"/>
          <w:sz w:val="24"/>
          <w:szCs w:val="24"/>
        </w:rPr>
        <w:t>4</w:t>
      </w:r>
      <w:r w:rsidR="005570D7" w:rsidRPr="00A535DC">
        <w:rPr>
          <w:rFonts w:ascii="Arial" w:hAnsi="Arial" w:cs="Arial"/>
          <w:sz w:val="24"/>
          <w:szCs w:val="24"/>
        </w:rPr>
        <w:t xml:space="preserve">. </w:t>
      </w:r>
      <w:r w:rsidR="007D70E0" w:rsidRPr="00A535DC">
        <w:rPr>
          <w:rFonts w:ascii="Arial" w:hAnsi="Arial" w:cs="Arial"/>
          <w:sz w:val="24"/>
          <w:szCs w:val="24"/>
        </w:rPr>
        <w:tab/>
      </w:r>
      <w:r w:rsidR="005B214F" w:rsidRPr="00A535DC">
        <w:rPr>
          <w:rFonts w:ascii="Arial" w:hAnsi="Arial" w:cs="Arial"/>
          <w:sz w:val="24"/>
          <w:szCs w:val="24"/>
        </w:rPr>
        <w:t>Beneficjent zobo</w:t>
      </w:r>
      <w:r w:rsidR="009847D5" w:rsidRPr="00A535DC">
        <w:rPr>
          <w:rFonts w:ascii="Arial" w:hAnsi="Arial" w:cs="Arial"/>
          <w:sz w:val="24"/>
          <w:szCs w:val="24"/>
        </w:rPr>
        <w:t>wiązuje się do usunięcia błędów, złożenia wyjaśnień</w:t>
      </w:r>
      <w:r w:rsidR="005B214F" w:rsidRPr="00A535DC">
        <w:rPr>
          <w:rFonts w:ascii="Arial" w:hAnsi="Arial" w:cs="Arial"/>
          <w:sz w:val="24"/>
          <w:szCs w:val="24"/>
        </w:rPr>
        <w:t xml:space="preserve"> lub z</w:t>
      </w:r>
      <w:r w:rsidR="00DD08C9">
        <w:rPr>
          <w:rFonts w:ascii="Arial" w:hAnsi="Arial" w:cs="Arial"/>
          <w:sz w:val="24"/>
          <w:szCs w:val="24"/>
        </w:rPr>
        <w:t>łożenia dokumentów dotyczących p</w:t>
      </w:r>
      <w:r w:rsidR="005B214F" w:rsidRPr="00A535DC">
        <w:rPr>
          <w:rFonts w:ascii="Arial" w:hAnsi="Arial" w:cs="Arial"/>
          <w:sz w:val="24"/>
          <w:szCs w:val="24"/>
        </w:rPr>
        <w:t xml:space="preserve">rojektu w wyznaczonym przez Instytucję </w:t>
      </w:r>
      <w:r w:rsidR="002918AC" w:rsidRPr="002918AC">
        <w:rPr>
          <w:rFonts w:ascii="Arial" w:hAnsi="Arial" w:cs="Arial"/>
          <w:sz w:val="24"/>
          <w:szCs w:val="24"/>
        </w:rPr>
        <w:t>Pośrednicząc</w:t>
      </w:r>
      <w:r w:rsidR="002918AC">
        <w:rPr>
          <w:rFonts w:ascii="Arial" w:hAnsi="Arial" w:cs="Arial"/>
          <w:sz w:val="24"/>
          <w:szCs w:val="24"/>
        </w:rPr>
        <w:t>ą</w:t>
      </w:r>
      <w:r w:rsidR="005B214F" w:rsidRPr="00A535DC">
        <w:rPr>
          <w:rFonts w:ascii="Arial" w:hAnsi="Arial" w:cs="Arial"/>
          <w:sz w:val="24"/>
          <w:szCs w:val="24"/>
        </w:rPr>
        <w:t xml:space="preserve"> terminie</w:t>
      </w:r>
      <w:r w:rsidR="00684C40" w:rsidRPr="00A535DC">
        <w:rPr>
          <w:rFonts w:ascii="Arial" w:hAnsi="Arial" w:cs="Arial"/>
          <w:sz w:val="24"/>
          <w:szCs w:val="24"/>
        </w:rPr>
        <w:t>.</w:t>
      </w:r>
      <w:r w:rsidR="005B214F" w:rsidRPr="00A535DC">
        <w:rPr>
          <w:rFonts w:ascii="Arial" w:hAnsi="Arial" w:cs="Arial"/>
          <w:sz w:val="24"/>
          <w:szCs w:val="24"/>
        </w:rPr>
        <w:t xml:space="preserve"> Na wezwanie Instytucji </w:t>
      </w:r>
      <w:r w:rsidR="002918AC" w:rsidRPr="002918AC">
        <w:rPr>
          <w:rFonts w:ascii="Arial" w:hAnsi="Arial" w:cs="Arial"/>
          <w:sz w:val="24"/>
          <w:szCs w:val="24"/>
        </w:rPr>
        <w:t>Pośrednicząc</w:t>
      </w:r>
      <w:r w:rsidR="002918AC">
        <w:rPr>
          <w:rFonts w:ascii="Arial" w:hAnsi="Arial" w:cs="Arial"/>
          <w:sz w:val="24"/>
          <w:szCs w:val="24"/>
        </w:rPr>
        <w:t>ej</w:t>
      </w:r>
      <w:r w:rsidR="005B214F" w:rsidRPr="00A535DC">
        <w:rPr>
          <w:rFonts w:ascii="Arial" w:hAnsi="Arial" w:cs="Arial"/>
          <w:sz w:val="24"/>
          <w:szCs w:val="24"/>
        </w:rPr>
        <w:t xml:space="preserve"> B</w:t>
      </w:r>
      <w:r w:rsidR="009847D5" w:rsidRPr="00A535DC">
        <w:rPr>
          <w:rFonts w:ascii="Arial" w:hAnsi="Arial" w:cs="Arial"/>
          <w:sz w:val="24"/>
          <w:szCs w:val="24"/>
        </w:rPr>
        <w:t>eneficjent składa w wyznaczonym</w:t>
      </w:r>
      <w:r w:rsidR="005B214F" w:rsidRPr="00A535DC">
        <w:rPr>
          <w:rFonts w:ascii="Arial" w:hAnsi="Arial" w:cs="Arial"/>
          <w:sz w:val="24"/>
          <w:szCs w:val="24"/>
        </w:rPr>
        <w:t xml:space="preserve"> terminie wskazane dokumenty potwierdzające prawidłowość rozliczeń wykazanych w złożonym wniosku o płatność.</w:t>
      </w:r>
      <w:r w:rsidR="00B87C07" w:rsidRPr="00A535DC">
        <w:rPr>
          <w:rFonts w:ascii="Arial" w:hAnsi="Arial" w:cs="Arial"/>
          <w:sz w:val="24"/>
          <w:szCs w:val="24"/>
        </w:rPr>
        <w:t xml:space="preserve"> W przypadku niedotrzymania ww. terminu </w:t>
      </w:r>
      <w:r w:rsidR="00C43749" w:rsidRPr="00A535DC">
        <w:rPr>
          <w:rFonts w:ascii="Arial" w:hAnsi="Arial" w:cs="Arial"/>
          <w:sz w:val="24"/>
          <w:szCs w:val="24"/>
        </w:rPr>
        <w:t xml:space="preserve">mogą mieć </w:t>
      </w:r>
      <w:r w:rsidR="00B87C07" w:rsidRPr="00A535DC">
        <w:rPr>
          <w:rFonts w:ascii="Arial" w:hAnsi="Arial" w:cs="Arial"/>
          <w:sz w:val="24"/>
          <w:szCs w:val="24"/>
        </w:rPr>
        <w:t>zastosowanie przepisy §</w:t>
      </w:r>
      <w:r w:rsidR="00241EC2" w:rsidRPr="00A535DC">
        <w:rPr>
          <w:rFonts w:ascii="Arial" w:hAnsi="Arial" w:cs="Arial"/>
          <w:sz w:val="24"/>
          <w:szCs w:val="24"/>
        </w:rPr>
        <w:t xml:space="preserve"> </w:t>
      </w:r>
      <w:r w:rsidR="00440995" w:rsidRPr="00A535DC">
        <w:rPr>
          <w:rFonts w:ascii="Arial" w:hAnsi="Arial" w:cs="Arial"/>
          <w:sz w:val="24"/>
          <w:szCs w:val="24"/>
        </w:rPr>
        <w:t xml:space="preserve">11 </w:t>
      </w:r>
      <w:r w:rsidR="00B87C07" w:rsidRPr="00A535DC">
        <w:rPr>
          <w:rFonts w:ascii="Arial" w:hAnsi="Arial" w:cs="Arial"/>
          <w:sz w:val="24"/>
          <w:szCs w:val="24"/>
        </w:rPr>
        <w:t>ust. 4, 5</w:t>
      </w:r>
      <w:r w:rsidR="006F4473" w:rsidRPr="00A535DC">
        <w:rPr>
          <w:rFonts w:ascii="Arial" w:hAnsi="Arial" w:cs="Arial"/>
          <w:sz w:val="24"/>
          <w:szCs w:val="24"/>
        </w:rPr>
        <w:t xml:space="preserve"> i</w:t>
      </w:r>
      <w:r w:rsidR="00B87C07" w:rsidRPr="00A535DC">
        <w:rPr>
          <w:rFonts w:ascii="Arial" w:hAnsi="Arial" w:cs="Arial"/>
          <w:sz w:val="24"/>
          <w:szCs w:val="24"/>
        </w:rPr>
        <w:t xml:space="preserve"> 6 </w:t>
      </w:r>
      <w:r w:rsidR="00AE1136" w:rsidRPr="00A535DC">
        <w:rPr>
          <w:rFonts w:ascii="Arial" w:hAnsi="Arial" w:cs="Arial"/>
          <w:sz w:val="24"/>
          <w:szCs w:val="24"/>
        </w:rPr>
        <w:t xml:space="preserve">oraz § 26 ust. 2 </w:t>
      </w:r>
      <w:r w:rsidR="00B87C07" w:rsidRPr="00A535DC">
        <w:rPr>
          <w:rFonts w:ascii="Arial" w:hAnsi="Arial" w:cs="Arial"/>
          <w:sz w:val="24"/>
          <w:szCs w:val="24"/>
        </w:rPr>
        <w:t>niniejszej umowy</w:t>
      </w:r>
      <w:r w:rsidR="00A57874" w:rsidRPr="00A535DC">
        <w:rPr>
          <w:rFonts w:ascii="Arial" w:hAnsi="Arial" w:cs="Arial"/>
          <w:sz w:val="24"/>
          <w:szCs w:val="24"/>
        </w:rPr>
        <w:t>.</w:t>
      </w:r>
    </w:p>
    <w:p w14:paraId="4A1DCBE2" w14:textId="5DD15EC0" w:rsidR="00B87C07" w:rsidRPr="00A535DC" w:rsidRDefault="0006528A" w:rsidP="0095761D">
      <w:pPr>
        <w:spacing w:after="0" w:line="360" w:lineRule="auto"/>
        <w:ind w:left="360" w:hanging="360"/>
        <w:rPr>
          <w:rFonts w:ascii="Arial" w:hAnsi="Arial" w:cs="Arial"/>
          <w:sz w:val="24"/>
          <w:szCs w:val="24"/>
        </w:rPr>
      </w:pPr>
      <w:r w:rsidRPr="00A535DC">
        <w:rPr>
          <w:rFonts w:ascii="Arial" w:hAnsi="Arial" w:cs="Arial"/>
          <w:sz w:val="24"/>
          <w:szCs w:val="24"/>
        </w:rPr>
        <w:t>5</w:t>
      </w:r>
      <w:r w:rsidR="005570D7" w:rsidRPr="00A535DC">
        <w:rPr>
          <w:rFonts w:ascii="Arial" w:hAnsi="Arial" w:cs="Arial"/>
          <w:sz w:val="24"/>
          <w:szCs w:val="24"/>
        </w:rPr>
        <w:t>.</w:t>
      </w:r>
      <w:r w:rsidR="000D16C4" w:rsidRPr="00A535DC">
        <w:rPr>
          <w:rFonts w:ascii="Arial" w:hAnsi="Arial" w:cs="Arial"/>
          <w:sz w:val="24"/>
          <w:szCs w:val="24"/>
        </w:rPr>
        <w:t xml:space="preserve"> </w:t>
      </w:r>
      <w:r w:rsidR="007D70E0" w:rsidRPr="00A535DC">
        <w:rPr>
          <w:rFonts w:ascii="Arial" w:hAnsi="Arial" w:cs="Arial"/>
          <w:sz w:val="24"/>
          <w:szCs w:val="24"/>
        </w:rPr>
        <w:tab/>
      </w:r>
      <w:r w:rsidR="00B87C07" w:rsidRPr="00A535DC">
        <w:rPr>
          <w:rFonts w:ascii="Arial" w:hAnsi="Arial" w:cs="Arial"/>
          <w:sz w:val="24"/>
          <w:szCs w:val="24"/>
        </w:rPr>
        <w:t>W</w:t>
      </w:r>
      <w:r w:rsidR="001E406C" w:rsidRPr="00A535DC">
        <w:rPr>
          <w:rFonts w:ascii="Arial" w:hAnsi="Arial" w:cs="Arial"/>
          <w:sz w:val="24"/>
          <w:szCs w:val="24"/>
        </w:rPr>
        <w:t xml:space="preserve"> </w:t>
      </w:r>
      <w:r w:rsidR="00B87C07" w:rsidRPr="00A535DC">
        <w:rPr>
          <w:rFonts w:ascii="Arial" w:hAnsi="Arial" w:cs="Arial"/>
          <w:sz w:val="24"/>
          <w:szCs w:val="24"/>
        </w:rPr>
        <w:t xml:space="preserve">przypadku niezłożenia przez </w:t>
      </w:r>
      <w:r w:rsidR="003D31FB" w:rsidRPr="00A535DC">
        <w:rPr>
          <w:rFonts w:ascii="Arial" w:hAnsi="Arial" w:cs="Arial"/>
          <w:sz w:val="24"/>
          <w:szCs w:val="24"/>
        </w:rPr>
        <w:t xml:space="preserve">Beneficjenta żądanych wyjaśnień </w:t>
      </w:r>
      <w:r w:rsidR="00B87C07" w:rsidRPr="00A535DC">
        <w:rPr>
          <w:rFonts w:ascii="Arial" w:hAnsi="Arial" w:cs="Arial"/>
          <w:sz w:val="24"/>
          <w:szCs w:val="24"/>
        </w:rPr>
        <w:t>lub</w:t>
      </w:r>
      <w:r w:rsidR="003C5B49" w:rsidRPr="00A535DC">
        <w:rPr>
          <w:rFonts w:ascii="Arial" w:hAnsi="Arial" w:cs="Arial"/>
          <w:sz w:val="24"/>
          <w:szCs w:val="24"/>
        </w:rPr>
        <w:t xml:space="preserve"> </w:t>
      </w:r>
      <w:r w:rsidR="00B87C07" w:rsidRPr="00A535DC">
        <w:rPr>
          <w:rFonts w:ascii="Arial" w:hAnsi="Arial" w:cs="Arial"/>
          <w:sz w:val="24"/>
          <w:szCs w:val="24"/>
        </w:rPr>
        <w:t>niepoprawienia/</w:t>
      </w:r>
      <w:r w:rsidR="003C5B49" w:rsidRPr="00A535DC">
        <w:rPr>
          <w:rFonts w:ascii="Arial" w:hAnsi="Arial" w:cs="Arial"/>
          <w:sz w:val="24"/>
          <w:szCs w:val="24"/>
        </w:rPr>
        <w:t xml:space="preserve"> </w:t>
      </w:r>
      <w:r w:rsidR="00B87C07" w:rsidRPr="00A535DC">
        <w:rPr>
          <w:rFonts w:ascii="Arial" w:hAnsi="Arial" w:cs="Arial"/>
          <w:sz w:val="24"/>
          <w:szCs w:val="24"/>
        </w:rPr>
        <w:t xml:space="preserve">nieuzupełnienia wniosku o płatność zgodnie z wymogami w terminie wyznaczonym przez Instytucję </w:t>
      </w:r>
      <w:r w:rsidR="002918AC" w:rsidRPr="002918AC">
        <w:rPr>
          <w:rFonts w:ascii="Arial" w:hAnsi="Arial" w:cs="Arial"/>
          <w:sz w:val="24"/>
          <w:szCs w:val="24"/>
        </w:rPr>
        <w:t>Pośrednicząc</w:t>
      </w:r>
      <w:r w:rsidR="002918AC">
        <w:rPr>
          <w:rFonts w:ascii="Arial" w:hAnsi="Arial" w:cs="Arial"/>
          <w:sz w:val="24"/>
          <w:szCs w:val="24"/>
        </w:rPr>
        <w:t>ą</w:t>
      </w:r>
      <w:r w:rsidR="007038D5" w:rsidRPr="00A535DC">
        <w:rPr>
          <w:rFonts w:ascii="Arial" w:hAnsi="Arial" w:cs="Arial"/>
          <w:sz w:val="24"/>
          <w:szCs w:val="24"/>
        </w:rPr>
        <w:t xml:space="preserve"> </w:t>
      </w:r>
      <w:r w:rsidR="00B87C07" w:rsidRPr="00A535DC">
        <w:rPr>
          <w:rFonts w:ascii="Arial" w:hAnsi="Arial" w:cs="Arial"/>
          <w:sz w:val="24"/>
          <w:szCs w:val="24"/>
        </w:rPr>
        <w:t xml:space="preserve">lub wystąpienia we wniosku o płatność wydatków uznanych za niekwalifikowalne, Instytucja </w:t>
      </w:r>
      <w:r w:rsidR="002918AC" w:rsidRPr="002918AC">
        <w:rPr>
          <w:rFonts w:ascii="Arial" w:hAnsi="Arial" w:cs="Arial"/>
          <w:sz w:val="24"/>
          <w:szCs w:val="24"/>
        </w:rPr>
        <w:t>Pośrednicząca</w:t>
      </w:r>
      <w:r w:rsidR="00B87C07" w:rsidRPr="00A535DC">
        <w:rPr>
          <w:rFonts w:ascii="Arial" w:hAnsi="Arial" w:cs="Arial"/>
          <w:sz w:val="24"/>
          <w:szCs w:val="24"/>
        </w:rPr>
        <w:t xml:space="preserve"> może podjąć decyzję o wyłączeniu części wydatków objętych wnioskiem, nie wstrzymując jego zatwierdzenia. Instytucja </w:t>
      </w:r>
      <w:r w:rsidR="002918AC" w:rsidRPr="002918AC">
        <w:rPr>
          <w:rFonts w:ascii="Arial" w:hAnsi="Arial" w:cs="Arial"/>
          <w:sz w:val="24"/>
          <w:szCs w:val="24"/>
        </w:rPr>
        <w:t>Pośrednicząca</w:t>
      </w:r>
      <w:r w:rsidR="00B87C07" w:rsidRPr="00A535DC">
        <w:rPr>
          <w:rFonts w:ascii="Arial" w:hAnsi="Arial" w:cs="Arial"/>
          <w:sz w:val="24"/>
          <w:szCs w:val="24"/>
        </w:rPr>
        <w:t xml:space="preserve"> po przyjęciu wyjaśnień Beneficjenta dotyczących wyłączanych wydatków </w:t>
      </w:r>
      <w:r w:rsidR="00D0715A" w:rsidRPr="00A535DC">
        <w:rPr>
          <w:rFonts w:ascii="Arial" w:hAnsi="Arial" w:cs="Arial"/>
          <w:sz w:val="24"/>
          <w:szCs w:val="24"/>
        </w:rPr>
        <w:t xml:space="preserve">może </w:t>
      </w:r>
      <w:r w:rsidR="00B87C07" w:rsidRPr="00A535DC">
        <w:rPr>
          <w:rFonts w:ascii="Arial" w:hAnsi="Arial" w:cs="Arial"/>
          <w:sz w:val="24"/>
          <w:szCs w:val="24"/>
        </w:rPr>
        <w:t>doko</w:t>
      </w:r>
      <w:r w:rsidR="00D0715A" w:rsidRPr="00A535DC">
        <w:rPr>
          <w:rFonts w:ascii="Arial" w:hAnsi="Arial" w:cs="Arial"/>
          <w:sz w:val="24"/>
          <w:szCs w:val="24"/>
        </w:rPr>
        <w:t>nać</w:t>
      </w:r>
      <w:r w:rsidR="00B87C07" w:rsidRPr="00A535DC">
        <w:rPr>
          <w:rFonts w:ascii="Arial" w:hAnsi="Arial" w:cs="Arial"/>
          <w:sz w:val="24"/>
          <w:szCs w:val="24"/>
        </w:rPr>
        <w:t xml:space="preserve"> ich ponownej kwalifikacji.</w:t>
      </w:r>
    </w:p>
    <w:p w14:paraId="48C695CB" w14:textId="442CC643" w:rsidR="00714203" w:rsidRPr="00A535DC" w:rsidRDefault="0006528A" w:rsidP="0095761D">
      <w:pPr>
        <w:spacing w:after="0" w:line="360" w:lineRule="auto"/>
        <w:ind w:left="360" w:hanging="284"/>
        <w:rPr>
          <w:rFonts w:ascii="Arial" w:hAnsi="Arial" w:cs="Arial"/>
          <w:sz w:val="24"/>
          <w:szCs w:val="24"/>
        </w:rPr>
      </w:pPr>
      <w:r w:rsidRPr="00A535DC">
        <w:rPr>
          <w:rFonts w:ascii="Arial" w:hAnsi="Arial" w:cs="Arial"/>
          <w:sz w:val="24"/>
          <w:szCs w:val="24"/>
        </w:rPr>
        <w:t>6</w:t>
      </w:r>
      <w:r w:rsidR="005570D7" w:rsidRPr="00A535DC">
        <w:rPr>
          <w:rFonts w:ascii="Arial" w:hAnsi="Arial" w:cs="Arial"/>
          <w:sz w:val="24"/>
          <w:szCs w:val="24"/>
        </w:rPr>
        <w:t xml:space="preserve">. </w:t>
      </w:r>
      <w:r w:rsidR="005B214F" w:rsidRPr="00A535DC">
        <w:rPr>
          <w:rFonts w:ascii="Arial" w:hAnsi="Arial" w:cs="Arial"/>
          <w:sz w:val="24"/>
          <w:szCs w:val="24"/>
        </w:rPr>
        <w:t xml:space="preserve">Instytucja </w:t>
      </w:r>
      <w:r w:rsidR="002918AC" w:rsidRPr="002918AC">
        <w:rPr>
          <w:rFonts w:ascii="Arial" w:hAnsi="Arial" w:cs="Arial"/>
          <w:sz w:val="24"/>
          <w:szCs w:val="24"/>
        </w:rPr>
        <w:t>Pośrednicząca</w:t>
      </w:r>
      <w:r w:rsidR="005B214F" w:rsidRPr="00A535DC">
        <w:rPr>
          <w:rFonts w:ascii="Arial" w:hAnsi="Arial" w:cs="Arial"/>
          <w:sz w:val="24"/>
          <w:szCs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5761D">
      <w:pPr>
        <w:numPr>
          <w:ilvl w:val="1"/>
          <w:numId w:val="67"/>
        </w:numPr>
        <w:spacing w:after="0" w:line="360" w:lineRule="auto"/>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5761D">
      <w:pPr>
        <w:numPr>
          <w:ilvl w:val="1"/>
          <w:numId w:val="67"/>
        </w:numPr>
        <w:spacing w:after="0" w:line="360" w:lineRule="auto"/>
        <w:rPr>
          <w:rFonts w:ascii="Arial" w:hAnsi="Arial" w:cs="Arial"/>
          <w:bCs/>
          <w:sz w:val="24"/>
          <w:szCs w:val="24"/>
        </w:rPr>
      </w:pPr>
      <w:r w:rsidRPr="00A535DC">
        <w:rPr>
          <w:rFonts w:ascii="Arial" w:hAnsi="Arial" w:cs="Arial"/>
          <w:sz w:val="24"/>
          <w:szCs w:val="24"/>
        </w:rPr>
        <w:lastRenderedPageBreak/>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52"/>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328EE160" w:rsidR="005B214F" w:rsidRPr="00A535DC" w:rsidRDefault="0006528A" w:rsidP="0095761D">
      <w:pPr>
        <w:pStyle w:val="Akapitzlist"/>
        <w:spacing w:line="360" w:lineRule="auto"/>
        <w:ind w:left="360" w:hanging="360"/>
        <w:rPr>
          <w:rFonts w:ascii="Arial" w:hAnsi="Arial" w:cs="Arial"/>
          <w:i/>
          <w:iCs/>
        </w:rPr>
      </w:pPr>
      <w:r w:rsidRPr="00A535DC">
        <w:rPr>
          <w:rFonts w:ascii="Arial" w:hAnsi="Arial" w:cs="Arial"/>
        </w:rPr>
        <w:t>7</w:t>
      </w:r>
      <w:r w:rsidR="008D7D9A" w:rsidRPr="00A535DC">
        <w:rPr>
          <w:rFonts w:ascii="Arial" w:hAnsi="Arial" w:cs="Arial"/>
        </w:rPr>
        <w:t xml:space="preserve">. </w:t>
      </w:r>
      <w:r w:rsidR="007D70E0" w:rsidRPr="00A535DC">
        <w:rPr>
          <w:rFonts w:ascii="Arial" w:hAnsi="Arial" w:cs="Arial"/>
        </w:rPr>
        <w:tab/>
      </w:r>
      <w:r w:rsidR="005B214F"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3"/>
      </w:r>
      <w:r w:rsidR="00DF5CE0" w:rsidRPr="00A535DC">
        <w:rPr>
          <w:rFonts w:ascii="Arial" w:hAnsi="Arial" w:cs="Arial"/>
        </w:rPr>
        <w:t xml:space="preserve">, o której </w:t>
      </w:r>
      <w:r w:rsidR="005B214F" w:rsidRPr="00A535DC">
        <w:rPr>
          <w:rFonts w:ascii="Arial" w:hAnsi="Arial" w:cs="Arial"/>
        </w:rPr>
        <w:t xml:space="preserve">mowa w ust. </w:t>
      </w:r>
      <w:r w:rsidRPr="00A535DC">
        <w:rPr>
          <w:rFonts w:ascii="Arial" w:hAnsi="Arial" w:cs="Arial"/>
        </w:rPr>
        <w:t>6</w:t>
      </w:r>
      <w:r w:rsidR="005B214F"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005B214F" w:rsidRPr="00A535DC">
        <w:rPr>
          <w:rFonts w:ascii="Arial" w:hAnsi="Arial" w:cs="Arial"/>
        </w:rPr>
        <w:t xml:space="preserve"> zastrzeżenia do ustaleń Instytucji </w:t>
      </w:r>
      <w:r w:rsidR="00A01E18" w:rsidRPr="00A01E18">
        <w:rPr>
          <w:rFonts w:ascii="Arial" w:hAnsi="Arial" w:cs="Arial"/>
        </w:rPr>
        <w:t>Pośrednicząc</w:t>
      </w:r>
      <w:r w:rsidR="00A01E18">
        <w:rPr>
          <w:rFonts w:ascii="Arial" w:hAnsi="Arial" w:cs="Arial"/>
        </w:rPr>
        <w:t>ej</w:t>
      </w:r>
      <w:r w:rsidR="005B214F" w:rsidRPr="00A535DC">
        <w:rPr>
          <w:rFonts w:ascii="Arial" w:hAnsi="Arial" w:cs="Arial"/>
        </w:rPr>
        <w:t xml:space="preserve"> w zakresie wydatków niekwalifikowalnych. Przepisy art. </w:t>
      </w:r>
      <w:r w:rsidR="00E519D6" w:rsidRPr="00A535DC">
        <w:rPr>
          <w:rFonts w:ascii="Arial" w:hAnsi="Arial" w:cs="Arial"/>
        </w:rPr>
        <w:t>27</w:t>
      </w:r>
      <w:r w:rsidR="005B214F" w:rsidRPr="00A535DC">
        <w:rPr>
          <w:rFonts w:ascii="Arial" w:hAnsi="Arial" w:cs="Arial"/>
        </w:rPr>
        <w:t xml:space="preserve"> ust. 2-12 ustawy wdrożeniowej stosuje się wówczas odpowiednio. W przypadku gdy Instytucja </w:t>
      </w:r>
      <w:r w:rsidR="006B713A" w:rsidRPr="006B713A">
        <w:rPr>
          <w:rFonts w:ascii="Arial" w:hAnsi="Arial" w:cs="Arial"/>
        </w:rPr>
        <w:t>Pośrednicząca</w:t>
      </w:r>
      <w:r w:rsidR="005B214F" w:rsidRPr="00A535DC">
        <w:rPr>
          <w:rFonts w:ascii="Arial" w:hAnsi="Arial" w:cs="Arial"/>
        </w:rPr>
        <w:t xml:space="preserve"> nie przyjmie ww. zastrzeżeń i Beneficjent nie zastosuje się do zaleceń Instytucji </w:t>
      </w:r>
      <w:r w:rsidR="006B713A" w:rsidRPr="006B713A">
        <w:rPr>
          <w:rFonts w:ascii="Arial" w:hAnsi="Arial" w:cs="Arial"/>
        </w:rPr>
        <w:t>Pośrednicząc</w:t>
      </w:r>
      <w:r w:rsidR="006B713A">
        <w:rPr>
          <w:rFonts w:ascii="Arial" w:hAnsi="Arial" w:cs="Arial"/>
        </w:rPr>
        <w:t>ej</w:t>
      </w:r>
      <w:r w:rsidR="005B214F"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005B214F" w:rsidRPr="00A535DC">
        <w:rPr>
          <w:rFonts w:ascii="Arial" w:hAnsi="Arial" w:cs="Arial"/>
        </w:rPr>
        <w:t>.</w:t>
      </w:r>
    </w:p>
    <w:p w14:paraId="00C06582" w14:textId="0F688433" w:rsidR="002E1077" w:rsidRPr="00A535DC" w:rsidRDefault="0006528A" w:rsidP="0095761D">
      <w:pPr>
        <w:pStyle w:val="Akapitzlist"/>
        <w:spacing w:line="360" w:lineRule="auto"/>
        <w:ind w:left="360" w:hanging="360"/>
        <w:rPr>
          <w:rFonts w:ascii="Arial" w:hAnsi="Arial" w:cs="Arial"/>
          <w:iCs/>
        </w:rPr>
      </w:pPr>
      <w:r w:rsidRPr="00A535DC">
        <w:rPr>
          <w:rFonts w:ascii="Arial" w:hAnsi="Arial" w:cs="Arial"/>
          <w:iCs/>
        </w:rPr>
        <w:t>8</w:t>
      </w:r>
      <w:r w:rsidR="008D7D9A" w:rsidRPr="00A535DC">
        <w:rPr>
          <w:rFonts w:ascii="Arial" w:hAnsi="Arial" w:cs="Arial"/>
          <w:iCs/>
        </w:rPr>
        <w:t xml:space="preserve">. </w:t>
      </w:r>
      <w:r w:rsidR="007D70E0" w:rsidRPr="00A535DC">
        <w:rPr>
          <w:rFonts w:ascii="Arial" w:hAnsi="Arial" w:cs="Arial"/>
          <w:iCs/>
        </w:rPr>
        <w:tab/>
      </w:r>
      <w:r w:rsidR="00DD08C9">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4"/>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95761D">
      <w:pPr>
        <w:pStyle w:val="Akapitzlist"/>
        <w:numPr>
          <w:ilvl w:val="6"/>
          <w:numId w:val="6"/>
        </w:numPr>
        <w:tabs>
          <w:tab w:val="left" w:pos="357"/>
        </w:tabs>
        <w:spacing w:after="60" w:line="360" w:lineRule="auto"/>
        <w:ind w:left="357" w:hanging="35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95761D">
      <w:pPr>
        <w:pStyle w:val="Akapitzlist"/>
        <w:numPr>
          <w:ilvl w:val="1"/>
          <w:numId w:val="34"/>
        </w:numPr>
        <w:tabs>
          <w:tab w:val="left" w:pos="357"/>
        </w:tabs>
        <w:spacing w:after="60" w:line="360" w:lineRule="auto"/>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95761D">
      <w:pPr>
        <w:numPr>
          <w:ilvl w:val="1"/>
          <w:numId w:val="34"/>
        </w:numPr>
        <w:tabs>
          <w:tab w:val="left" w:pos="357"/>
        </w:tabs>
        <w:spacing w:after="60" w:line="360" w:lineRule="auto"/>
        <w:rPr>
          <w:rFonts w:ascii="Arial" w:hAnsi="Arial" w:cs="Arial"/>
          <w:sz w:val="24"/>
          <w:szCs w:val="24"/>
        </w:rPr>
      </w:pPr>
      <w:r w:rsidRPr="001B3B70">
        <w:rPr>
          <w:rFonts w:ascii="Arial" w:hAnsi="Arial" w:cs="Arial"/>
          <w:sz w:val="24"/>
          <w:szCs w:val="24"/>
        </w:rPr>
        <w:t>pobrane nienależnie lub w nadmiernej wysokości,</w:t>
      </w:r>
    </w:p>
    <w:p w14:paraId="1C02F762" w14:textId="0B241FF6" w:rsidR="006C6AF7" w:rsidRPr="00D95A5F"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6B713A" w:rsidRPr="006B713A">
        <w:rPr>
          <w:rFonts w:ascii="Arial" w:hAnsi="Arial" w:cs="Arial"/>
        </w:rPr>
        <w:t>Pośrednicząca</w:t>
      </w:r>
      <w:r w:rsidRPr="001B3B70">
        <w:rPr>
          <w:rFonts w:ascii="Arial" w:hAnsi="Arial" w:cs="Arial"/>
        </w:rPr>
        <w:t xml:space="preserve"> 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00061AD9" w:rsidRPr="001B3B70">
        <w:rPr>
          <w:rFonts w:ascii="Arial" w:hAnsi="Arial" w:cs="Arial"/>
        </w:rPr>
        <w:t xml:space="preserve"> </w:t>
      </w:r>
      <w:r w:rsidR="006B713A">
        <w:rPr>
          <w:rFonts w:ascii="Arial" w:hAnsi="Arial" w:cs="Arial"/>
        </w:rPr>
        <w:t xml:space="preserve">IP lub </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xml:space="preserve">, o ile dokonanie </w:t>
      </w:r>
      <w:r w:rsidR="007038D5" w:rsidRPr="00D95A5F">
        <w:rPr>
          <w:rFonts w:ascii="Arial" w:hAnsi="Arial" w:cs="Arial"/>
        </w:rPr>
        <w:t>pomniejszenia jest możliwe</w:t>
      </w:r>
      <w:r w:rsidR="00F01432" w:rsidRPr="00D95A5F">
        <w:rPr>
          <w:rFonts w:ascii="Arial" w:hAnsi="Arial" w:cs="Arial"/>
        </w:rPr>
        <w:t>.</w:t>
      </w:r>
      <w:r w:rsidR="00DC00F0" w:rsidRPr="00D95A5F">
        <w:rPr>
          <w:rStyle w:val="Odwoanieprzypisudolnego"/>
          <w:rFonts w:ascii="Arial" w:hAnsi="Arial" w:cs="Arial"/>
        </w:rPr>
        <w:footnoteReference w:id="55"/>
      </w:r>
    </w:p>
    <w:p w14:paraId="7F260D87" w14:textId="60A31019" w:rsidR="00700CF0" w:rsidRPr="001B3B70" w:rsidRDefault="006C6AF7" w:rsidP="0095761D">
      <w:pPr>
        <w:pStyle w:val="Akapitzlist"/>
        <w:spacing w:after="60" w:line="360" w:lineRule="auto"/>
        <w:ind w:left="426" w:hanging="426"/>
        <w:rPr>
          <w:rFonts w:ascii="Arial" w:hAnsi="Arial" w:cs="Arial"/>
        </w:rPr>
      </w:pPr>
      <w:r w:rsidRPr="00D95A5F">
        <w:rPr>
          <w:rFonts w:ascii="Arial" w:hAnsi="Arial" w:cs="Arial"/>
        </w:rPr>
        <w:lastRenderedPageBreak/>
        <w:t>2</w:t>
      </w:r>
      <w:bookmarkStart w:id="9" w:name="_Hlk224820782"/>
      <w:r w:rsidRPr="00D95A5F">
        <w:rPr>
          <w:rFonts w:ascii="Arial" w:hAnsi="Arial" w:cs="Arial"/>
        </w:rPr>
        <w:t xml:space="preserve">.   </w:t>
      </w:r>
      <w:r w:rsidR="00700CF0" w:rsidRPr="00D95A5F">
        <w:rPr>
          <w:rFonts w:ascii="Arial" w:hAnsi="Arial" w:cs="Arial"/>
        </w:rPr>
        <w:t xml:space="preserve">Beneficjent zwraca środki, o których mowa w ust. </w:t>
      </w:r>
      <w:r w:rsidR="0075016A" w:rsidRPr="00D95A5F">
        <w:rPr>
          <w:rFonts w:ascii="Arial" w:hAnsi="Arial" w:cs="Arial"/>
        </w:rPr>
        <w:t>1</w:t>
      </w:r>
      <w:r w:rsidR="00700CF0" w:rsidRPr="00D95A5F">
        <w:rPr>
          <w:rFonts w:ascii="Arial" w:hAnsi="Arial" w:cs="Arial"/>
        </w:rPr>
        <w:t xml:space="preserve">, </w:t>
      </w:r>
      <w:r w:rsidR="001D3C8F" w:rsidRPr="00D95A5F">
        <w:rPr>
          <w:rFonts w:ascii="Arial" w:hAnsi="Arial" w:cs="Arial"/>
        </w:rPr>
        <w:t xml:space="preserve">na </w:t>
      </w:r>
      <w:r w:rsidR="00A50B39" w:rsidRPr="00D95A5F">
        <w:rPr>
          <w:rFonts w:ascii="Arial" w:hAnsi="Arial" w:cs="Arial"/>
          <w:bCs/>
        </w:rPr>
        <w:t xml:space="preserve">pisemne </w:t>
      </w:r>
      <w:r w:rsidR="00700CF0" w:rsidRPr="001B3B70">
        <w:rPr>
          <w:rFonts w:ascii="Arial" w:hAnsi="Arial" w:cs="Arial"/>
        </w:rPr>
        <w:t xml:space="preserve">wezwanie </w:t>
      </w:r>
      <w:r w:rsidR="00700CF0" w:rsidRPr="00D95A5F">
        <w:rPr>
          <w:rFonts w:ascii="Arial" w:hAnsi="Arial" w:cs="Arial"/>
        </w:rPr>
        <w:t xml:space="preserve">Instytucji </w:t>
      </w:r>
      <w:r w:rsidR="006B713A" w:rsidRPr="006B713A">
        <w:rPr>
          <w:rFonts w:ascii="Arial" w:hAnsi="Arial" w:cs="Arial"/>
        </w:rPr>
        <w:t>Pośrednicząc</w:t>
      </w:r>
      <w:r w:rsidR="006B713A">
        <w:rPr>
          <w:rFonts w:ascii="Arial" w:hAnsi="Arial" w:cs="Arial"/>
        </w:rPr>
        <w:t>ej</w:t>
      </w:r>
      <w:r w:rsidR="00700CF0" w:rsidRPr="00D95A5F">
        <w:rPr>
          <w:rFonts w:ascii="Arial" w:hAnsi="Arial" w:cs="Arial"/>
        </w:rPr>
        <w:t xml:space="preserve"> w terminie 14 dni kalendarzowych od dnia doręczenia wezwania do zwrotu na rachunek bankowy wskazany przez Instytucję </w:t>
      </w:r>
      <w:r w:rsidR="006B713A" w:rsidRPr="006B713A">
        <w:rPr>
          <w:rFonts w:ascii="Arial" w:hAnsi="Arial" w:cs="Arial"/>
        </w:rPr>
        <w:t>Pośrednicząc</w:t>
      </w:r>
      <w:r w:rsidR="006B713A">
        <w:rPr>
          <w:rFonts w:ascii="Arial" w:hAnsi="Arial" w:cs="Arial"/>
        </w:rPr>
        <w:t>ą</w:t>
      </w:r>
      <w:r w:rsidR="00700CF0" w:rsidRPr="00D95A5F">
        <w:rPr>
          <w:rFonts w:ascii="Arial" w:hAnsi="Arial" w:cs="Arial"/>
        </w:rPr>
        <w:t xml:space="preserve"> w tym wezwaniu, albo wyraża</w:t>
      </w:r>
      <w:r w:rsidR="00F606E4" w:rsidRPr="00D95A5F">
        <w:rPr>
          <w:rFonts w:ascii="Arial" w:hAnsi="Arial" w:cs="Arial"/>
        </w:rPr>
        <w:t xml:space="preserve"> pisemną i</w:t>
      </w:r>
      <w:r w:rsidR="00700CF0" w:rsidRPr="00D95A5F">
        <w:rPr>
          <w:rFonts w:ascii="Arial" w:hAnsi="Arial" w:cs="Arial"/>
        </w:rPr>
        <w:t xml:space="preserve"> </w:t>
      </w:r>
      <w:r w:rsidR="005E3BBB" w:rsidRPr="00D95A5F">
        <w:rPr>
          <w:rFonts w:ascii="Arial" w:hAnsi="Arial" w:cs="Arial"/>
        </w:rPr>
        <w:t>z</w:t>
      </w:r>
      <w:r w:rsidR="00874AB8">
        <w:rPr>
          <w:rFonts w:ascii="Arial" w:hAnsi="Arial" w:cs="Arial"/>
        </w:rPr>
        <w:t>a</w:t>
      </w:r>
      <w:r w:rsidR="005E3BBB" w:rsidRPr="00D95A5F">
        <w:rPr>
          <w:rFonts w:ascii="Arial" w:hAnsi="Arial" w:cs="Arial"/>
        </w:rPr>
        <w:t xml:space="preserve"> </w:t>
      </w:r>
      <w:r w:rsidR="00874AB8">
        <w:rPr>
          <w:rFonts w:ascii="Arial" w:hAnsi="Arial" w:cs="Arial"/>
        </w:rPr>
        <w:t>pośrednictwem</w:t>
      </w:r>
      <w:r w:rsidR="00A50B39" w:rsidRPr="00D95A5F">
        <w:rPr>
          <w:rFonts w:ascii="Arial" w:hAnsi="Arial" w:cs="Arial"/>
        </w:rPr>
        <w:t xml:space="preserve"> </w:t>
      </w:r>
      <w:r w:rsidR="00D95A5F">
        <w:rPr>
          <w:rFonts w:ascii="Arial" w:hAnsi="Arial" w:cs="Arial"/>
        </w:rPr>
        <w:t xml:space="preserve">systemu </w:t>
      </w:r>
      <w:r w:rsidR="005E3BBB" w:rsidRPr="00D95A5F">
        <w:rPr>
          <w:rFonts w:ascii="Arial" w:hAnsi="Arial" w:cs="Arial"/>
        </w:rPr>
        <w:t xml:space="preserve">CST2021 </w:t>
      </w:r>
      <w:r w:rsidR="00700CF0" w:rsidRPr="00D95A5F">
        <w:rPr>
          <w:rFonts w:ascii="Arial" w:hAnsi="Arial" w:cs="Arial"/>
        </w:rPr>
        <w:t>zgodę na pomniejszenie wypłaty kolejnej</w:t>
      </w:r>
      <w:r w:rsidR="00700CF0" w:rsidRPr="001B3B70">
        <w:rPr>
          <w:rFonts w:ascii="Arial" w:hAnsi="Arial" w:cs="Arial"/>
        </w:rPr>
        <w:t xml:space="preserve"> należnej mu transzy dofinansowania. </w:t>
      </w:r>
    </w:p>
    <w:bookmarkEnd w:id="9"/>
    <w:p w14:paraId="5804BA95" w14:textId="6DAA8AC2" w:rsidR="009B050D" w:rsidRPr="001B3B70" w:rsidRDefault="006C6AF7" w:rsidP="0095761D">
      <w:pPr>
        <w:pStyle w:val="Akapitzlist"/>
        <w:spacing w:after="60" w:line="360" w:lineRule="auto"/>
        <w:ind w:left="360" w:hanging="360"/>
        <w:rPr>
          <w:rFonts w:ascii="Arial" w:hAnsi="Arial" w:cs="Arial"/>
        </w:rPr>
      </w:pPr>
      <w:r w:rsidRPr="001B3B70">
        <w:rPr>
          <w:rFonts w:ascii="Arial" w:hAnsi="Arial" w:cs="Arial"/>
        </w:rPr>
        <w:t xml:space="preserve">3.  </w:t>
      </w:r>
      <w:r w:rsidR="009B050D" w:rsidRPr="001B3B70">
        <w:rPr>
          <w:rFonts w:ascii="Arial" w:hAnsi="Arial" w:cs="Arial"/>
        </w:rPr>
        <w:t>Beneficjent dokonuje opisu przelewu zwracanych środków, o których mowa w ust. 1-</w:t>
      </w:r>
      <w:r w:rsidR="00502896" w:rsidRPr="001B3B70">
        <w:rPr>
          <w:rFonts w:ascii="Arial" w:hAnsi="Arial" w:cs="Arial"/>
        </w:rPr>
        <w:t>2</w:t>
      </w:r>
      <w:r w:rsidR="009B050D" w:rsidRPr="001B3B70">
        <w:rPr>
          <w:rFonts w:ascii="Arial" w:hAnsi="Arial" w:cs="Arial"/>
        </w:rPr>
        <w:t xml:space="preserve"> z</w:t>
      </w:r>
      <w:r w:rsidR="000E789D">
        <w:rPr>
          <w:rFonts w:ascii="Arial" w:hAnsi="Arial" w:cs="Arial"/>
        </w:rPr>
        <w:t xml:space="preserve">godnie </w:t>
      </w:r>
      <w:r w:rsidR="009B050D" w:rsidRPr="001B3B70">
        <w:rPr>
          <w:rFonts w:ascii="Arial" w:hAnsi="Arial" w:cs="Arial"/>
        </w:rPr>
        <w:t xml:space="preserve">z  zaleceniami Instytucji </w:t>
      </w:r>
      <w:r w:rsidR="006B713A" w:rsidRPr="006B713A">
        <w:rPr>
          <w:rFonts w:ascii="Arial" w:hAnsi="Arial" w:cs="Arial"/>
        </w:rPr>
        <w:t>Pośrednicząc</w:t>
      </w:r>
      <w:r w:rsidR="006B713A">
        <w:rPr>
          <w:rFonts w:ascii="Arial" w:hAnsi="Arial" w:cs="Arial"/>
        </w:rPr>
        <w:t>ej</w:t>
      </w:r>
      <w:r w:rsidR="009B050D" w:rsidRPr="001B3B70">
        <w:rPr>
          <w:rFonts w:ascii="Arial" w:hAnsi="Arial" w:cs="Arial"/>
        </w:rPr>
        <w:t>, wskazując co najmniej:</w:t>
      </w:r>
    </w:p>
    <w:p w14:paraId="4876DA7E" w14:textId="6C7D02B1" w:rsidR="009B050D" w:rsidRPr="001B3B70" w:rsidRDefault="00DD08C9" w:rsidP="0095761D">
      <w:pPr>
        <w:numPr>
          <w:ilvl w:val="0"/>
          <w:numId w:val="33"/>
        </w:numPr>
        <w:tabs>
          <w:tab w:val="left" w:pos="709"/>
        </w:tabs>
        <w:spacing w:after="60" w:line="360" w:lineRule="auto"/>
        <w:ind w:left="709"/>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95761D">
      <w:pPr>
        <w:numPr>
          <w:ilvl w:val="0"/>
          <w:numId w:val="33"/>
        </w:numPr>
        <w:tabs>
          <w:tab w:val="left" w:pos="709"/>
        </w:tabs>
        <w:spacing w:after="60" w:line="360" w:lineRule="auto"/>
        <w:ind w:left="709"/>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95761D">
      <w:pPr>
        <w:numPr>
          <w:ilvl w:val="0"/>
          <w:numId w:val="33"/>
        </w:numPr>
        <w:tabs>
          <w:tab w:val="left" w:pos="709"/>
        </w:tabs>
        <w:spacing w:after="60" w:line="360" w:lineRule="auto"/>
        <w:ind w:left="709"/>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429A302F" w:rsidR="00066C0C" w:rsidRPr="001B3B70" w:rsidRDefault="00066C0C" w:rsidP="0095761D">
      <w:pPr>
        <w:tabs>
          <w:tab w:val="left" w:pos="709"/>
        </w:tabs>
        <w:spacing w:after="60" w:line="360" w:lineRule="auto"/>
        <w:ind w:left="349"/>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6B713A" w:rsidRPr="006B713A">
        <w:rPr>
          <w:rFonts w:ascii="Arial" w:hAnsi="Arial" w:cs="Arial"/>
          <w:sz w:val="24"/>
          <w:szCs w:val="24"/>
        </w:rPr>
        <w:t>Pośrednicząc</w:t>
      </w:r>
      <w:r w:rsidR="006B713A">
        <w:rPr>
          <w:rFonts w:ascii="Arial" w:hAnsi="Arial" w:cs="Arial"/>
          <w:sz w:val="24"/>
          <w:szCs w:val="24"/>
        </w:rPr>
        <w:t>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95761D">
      <w:pPr>
        <w:pStyle w:val="Akapitzlist"/>
        <w:numPr>
          <w:ilvl w:val="0"/>
          <w:numId w:val="36"/>
        </w:numPr>
        <w:tabs>
          <w:tab w:val="left" w:pos="360"/>
        </w:tabs>
        <w:spacing w:after="60" w:line="360" w:lineRule="auto"/>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95761D">
      <w:pPr>
        <w:pStyle w:val="Akapitzlist"/>
        <w:numPr>
          <w:ilvl w:val="0"/>
          <w:numId w:val="36"/>
        </w:numPr>
        <w:tabs>
          <w:tab w:val="left" w:pos="360"/>
        </w:tabs>
        <w:spacing w:after="60" w:line="360" w:lineRule="auto"/>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FA6135">
      <w:pPr>
        <w:pStyle w:val="Akapitzlist"/>
        <w:numPr>
          <w:ilvl w:val="0"/>
          <w:numId w:val="36"/>
        </w:numPr>
        <w:tabs>
          <w:tab w:val="left" w:pos="360"/>
        </w:tabs>
        <w:spacing w:after="60" w:line="360" w:lineRule="auto"/>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8258FE">
      <w:pPr>
        <w:pStyle w:val="Akapitzlist"/>
        <w:numPr>
          <w:ilvl w:val="0"/>
          <w:numId w:val="36"/>
        </w:numPr>
        <w:spacing w:after="60" w:line="360" w:lineRule="auto"/>
        <w:ind w:left="714" w:hanging="430"/>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6"/>
      </w:r>
      <w:r w:rsidRPr="001B3B70">
        <w:rPr>
          <w:rFonts w:ascii="Arial" w:hAnsi="Arial" w:cs="Arial"/>
        </w:rPr>
        <w:t>.</w:t>
      </w:r>
    </w:p>
    <w:p w14:paraId="3467BE73" w14:textId="55206DEC" w:rsidR="009B050D" w:rsidRPr="001B3B70" w:rsidRDefault="00502896" w:rsidP="0095761D">
      <w:pPr>
        <w:pStyle w:val="Akapitzlist"/>
        <w:spacing w:after="60" w:line="360" w:lineRule="auto"/>
        <w:ind w:left="360" w:hanging="218"/>
        <w:rPr>
          <w:rFonts w:ascii="Arial" w:hAnsi="Arial" w:cs="Arial"/>
        </w:rPr>
      </w:pPr>
      <w:r w:rsidRPr="001B3B70">
        <w:rPr>
          <w:rFonts w:ascii="Arial" w:hAnsi="Arial" w:cs="Arial"/>
        </w:rPr>
        <w:t xml:space="preserve">4. </w:t>
      </w:r>
      <w:r w:rsidR="009B050D" w:rsidRPr="001B3B70">
        <w:rPr>
          <w:rFonts w:ascii="Arial" w:hAnsi="Arial" w:cs="Arial"/>
        </w:rPr>
        <w:t xml:space="preserve">W przypadku niedokonania przez Beneficjenta zwrotu środków zgodnie z ust. </w:t>
      </w:r>
      <w:r w:rsidR="00F72396" w:rsidRPr="001B3B70">
        <w:rPr>
          <w:rFonts w:ascii="Arial" w:hAnsi="Arial" w:cs="Arial"/>
        </w:rPr>
        <w:t>2</w:t>
      </w:r>
      <w:r w:rsidR="009B050D"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009B050D" w:rsidRPr="001B3B70">
        <w:rPr>
          <w:rFonts w:ascii="Arial" w:hAnsi="Arial" w:cs="Arial"/>
        </w:rPr>
        <w:t xml:space="preserve">Instytucja </w:t>
      </w:r>
      <w:r w:rsidR="006B713A" w:rsidRPr="006B713A">
        <w:rPr>
          <w:rFonts w:ascii="Arial" w:hAnsi="Arial" w:cs="Arial"/>
        </w:rPr>
        <w:t>Pośrednicząca</w:t>
      </w:r>
      <w:r w:rsidR="009B050D" w:rsidRPr="001B3B70">
        <w:rPr>
          <w:rFonts w:ascii="Arial" w:hAnsi="Arial" w:cs="Arial"/>
        </w:rPr>
        <w:t>, po przeprowadzeniu postępowania określ</w:t>
      </w:r>
      <w:r w:rsidR="00830F1A" w:rsidRPr="001B3B70">
        <w:rPr>
          <w:rFonts w:ascii="Arial" w:hAnsi="Arial" w:cs="Arial"/>
        </w:rPr>
        <w:t xml:space="preserve">onego przepisami ustawy z dnia </w:t>
      </w:r>
      <w:r w:rsidR="009B050D"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009B050D" w:rsidRPr="001B3B70">
        <w:rPr>
          <w:rFonts w:ascii="Arial" w:hAnsi="Arial" w:cs="Arial"/>
        </w:rPr>
        <w:t xml:space="preserve">w art. 207 ust. 9 </w:t>
      </w:r>
      <w:r w:rsidR="00791E28" w:rsidRPr="001B3B70">
        <w:rPr>
          <w:rFonts w:ascii="Arial" w:hAnsi="Arial" w:cs="Arial"/>
        </w:rPr>
        <w:t>ustawy o finansach publicznych</w:t>
      </w:r>
      <w:r w:rsidR="009B050D" w:rsidRPr="001B3B70">
        <w:rPr>
          <w:rFonts w:ascii="Arial" w:hAnsi="Arial" w:cs="Arial"/>
        </w:rPr>
        <w:t>.</w:t>
      </w:r>
      <w:r w:rsidR="00A535DC" w:rsidRPr="001B3B70">
        <w:rPr>
          <w:rFonts w:ascii="Arial" w:hAnsi="Arial" w:cs="Arial"/>
        </w:rPr>
        <w:t xml:space="preserve"> Od ww. decyzji Beneficjentowi przysługuje </w:t>
      </w:r>
      <w:r w:rsidR="005302E8">
        <w:rPr>
          <w:rFonts w:ascii="Arial" w:hAnsi="Arial" w:cs="Arial"/>
        </w:rPr>
        <w:t>odwołanie</w:t>
      </w:r>
      <w:r w:rsidR="00A535DC" w:rsidRPr="001B3B70">
        <w:rPr>
          <w:rFonts w:ascii="Arial" w:hAnsi="Arial" w:cs="Arial"/>
        </w:rPr>
        <w:t xml:space="preserve"> do Instytucji Zarządzającej. </w:t>
      </w:r>
    </w:p>
    <w:p w14:paraId="0B021E51" w14:textId="4146F0FD"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lastRenderedPageBreak/>
        <w:t xml:space="preserve">5. </w:t>
      </w:r>
      <w:r w:rsidR="009B050D" w:rsidRPr="001B3B70">
        <w:rPr>
          <w:rFonts w:ascii="Arial" w:hAnsi="Arial" w:cs="Arial"/>
          <w:sz w:val="24"/>
          <w:szCs w:val="24"/>
        </w:rPr>
        <w:t xml:space="preserve">Decyzji, o której mowa w ust. </w:t>
      </w:r>
      <w:r w:rsidRPr="001B3B70">
        <w:rPr>
          <w:rFonts w:ascii="Arial" w:hAnsi="Arial" w:cs="Arial"/>
          <w:sz w:val="24"/>
          <w:szCs w:val="24"/>
        </w:rPr>
        <w:t>4</w:t>
      </w:r>
      <w:r w:rsidR="009B050D" w:rsidRPr="001B3B70">
        <w:rPr>
          <w:rFonts w:ascii="Arial" w:hAnsi="Arial" w:cs="Arial"/>
          <w:sz w:val="24"/>
          <w:szCs w:val="24"/>
        </w:rPr>
        <w:t>, nie wydaje się, jeżeli Beneficjent dokonał zwrotu środków przed jej wydaniem.</w:t>
      </w:r>
    </w:p>
    <w:p w14:paraId="6B51C96A" w14:textId="08B42E36" w:rsidR="009B050D" w:rsidRPr="001B3B70" w:rsidRDefault="00AA72AA" w:rsidP="0095761D">
      <w:pPr>
        <w:spacing w:after="60" w:line="360" w:lineRule="auto"/>
        <w:ind w:left="357" w:hanging="218"/>
        <w:rPr>
          <w:rFonts w:ascii="Arial" w:hAnsi="Arial" w:cs="Arial"/>
          <w:sz w:val="24"/>
          <w:szCs w:val="24"/>
        </w:rPr>
      </w:pPr>
      <w:r w:rsidRPr="001B3B70">
        <w:rPr>
          <w:rFonts w:ascii="Arial" w:hAnsi="Arial" w:cs="Arial"/>
          <w:sz w:val="24"/>
          <w:szCs w:val="24"/>
        </w:rPr>
        <w:t xml:space="preserve">6. </w:t>
      </w:r>
      <w:r w:rsidR="009B050D" w:rsidRPr="001B3B70">
        <w:rPr>
          <w:rFonts w:ascii="Arial" w:hAnsi="Arial" w:cs="Arial"/>
          <w:sz w:val="24"/>
          <w:szCs w:val="24"/>
        </w:rPr>
        <w:t xml:space="preserve">W przypadkach, o których mowa w art. 207 ust. 4 </w:t>
      </w:r>
      <w:r w:rsidR="00791E28" w:rsidRPr="001B3B70">
        <w:rPr>
          <w:rFonts w:ascii="Arial" w:hAnsi="Arial" w:cs="Arial"/>
          <w:sz w:val="24"/>
          <w:szCs w:val="24"/>
        </w:rPr>
        <w:t>ustawy o finansach publicznych</w:t>
      </w:r>
      <w:r w:rsidR="009B050D" w:rsidRPr="001B3B70">
        <w:rPr>
          <w:rFonts w:ascii="Arial" w:hAnsi="Arial" w:cs="Arial"/>
          <w:sz w:val="24"/>
          <w:szCs w:val="24"/>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sz w:val="24"/>
          <w:szCs w:val="24"/>
        </w:rPr>
        <w:footnoteReference w:id="57"/>
      </w:r>
      <w:r w:rsidR="009B050D" w:rsidRPr="001B3B70">
        <w:rPr>
          <w:rFonts w:ascii="Arial" w:hAnsi="Arial" w:cs="Arial"/>
          <w:sz w:val="24"/>
          <w:szCs w:val="24"/>
        </w:rPr>
        <w:t xml:space="preserve"> </w:t>
      </w:r>
    </w:p>
    <w:p w14:paraId="3BA8C5FE" w14:textId="372B1CF0" w:rsidR="009B050D" w:rsidRPr="001B3B70" w:rsidRDefault="00AA72AA" w:rsidP="0095761D">
      <w:pPr>
        <w:spacing w:afterLines="200" w:after="480" w:line="360" w:lineRule="auto"/>
        <w:ind w:left="357" w:hanging="218"/>
        <w:rPr>
          <w:rFonts w:ascii="Arial" w:hAnsi="Arial" w:cs="Arial"/>
          <w:sz w:val="24"/>
          <w:szCs w:val="24"/>
        </w:rPr>
      </w:pPr>
      <w:r w:rsidRPr="001B3B70">
        <w:rPr>
          <w:rFonts w:ascii="Arial" w:hAnsi="Arial" w:cs="Arial"/>
          <w:sz w:val="24"/>
          <w:szCs w:val="24"/>
        </w:rPr>
        <w:t>7</w:t>
      </w:r>
      <w:r w:rsidR="00B568C6" w:rsidRPr="001B3B70">
        <w:rPr>
          <w:rFonts w:ascii="Arial" w:hAnsi="Arial" w:cs="Arial"/>
          <w:sz w:val="24"/>
          <w:szCs w:val="24"/>
        </w:rPr>
        <w:t xml:space="preserve">. </w:t>
      </w:r>
      <w:r w:rsidR="009B050D" w:rsidRPr="001B3B70">
        <w:rPr>
          <w:rFonts w:ascii="Arial" w:hAnsi="Arial" w:cs="Arial"/>
          <w:sz w:val="24"/>
          <w:szCs w:val="24"/>
        </w:rPr>
        <w:t xml:space="preserve">Beneficjent zobowiązuje się do ponoszenia udokumentowanych kosztów podejmowanych wobec niego działań windykacyjnych, o ile nie narusza </w:t>
      </w:r>
      <w:r w:rsidR="00737613" w:rsidRPr="001B3B70">
        <w:rPr>
          <w:rFonts w:ascii="Arial" w:hAnsi="Arial" w:cs="Arial"/>
          <w:sz w:val="24"/>
          <w:szCs w:val="24"/>
        </w:rPr>
        <w:t xml:space="preserve">to przepisów prawa powszechnie </w:t>
      </w:r>
      <w:r w:rsidR="009B050D" w:rsidRPr="001B3B70">
        <w:rPr>
          <w:rFonts w:ascii="Arial" w:hAnsi="Arial" w:cs="Arial"/>
          <w:sz w:val="24"/>
          <w:szCs w:val="24"/>
        </w:rPr>
        <w:t>o</w:t>
      </w:r>
      <w:r w:rsidR="00737613" w:rsidRPr="001B3B70">
        <w:rPr>
          <w:rFonts w:ascii="Arial" w:hAnsi="Arial" w:cs="Arial"/>
          <w:sz w:val="24"/>
          <w:szCs w:val="24"/>
        </w:rPr>
        <w:t>bo</w:t>
      </w:r>
      <w:r w:rsidR="009B050D" w:rsidRPr="001B3B70">
        <w:rPr>
          <w:rFonts w:ascii="Arial" w:hAnsi="Arial" w:cs="Arial"/>
          <w:sz w:val="24"/>
          <w:szCs w:val="24"/>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5825D0B9" w:rsid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6B713A" w:rsidRPr="006B713A">
        <w:rPr>
          <w:rFonts w:ascii="Arial" w:hAnsi="Arial" w:cs="Arial"/>
        </w:rPr>
        <w:t>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462CC">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W przypadku stwierdzenia wystąpienia nieprawidłowości:</w:t>
      </w:r>
    </w:p>
    <w:p w14:paraId="0D70A129" w14:textId="3DC528D1" w:rsidR="009B050D" w:rsidRPr="00723314" w:rsidRDefault="009B050D" w:rsidP="00402402">
      <w:pPr>
        <w:pStyle w:val="Akapitzlist"/>
        <w:numPr>
          <w:ilvl w:val="0"/>
          <w:numId w:val="35"/>
        </w:numPr>
        <w:suppressAutoHyphens w:val="0"/>
        <w:autoSpaceDE w:val="0"/>
        <w:autoSpaceDN w:val="0"/>
        <w:adjustRightInd w:val="0"/>
        <w:spacing w:line="360" w:lineRule="auto"/>
        <w:ind w:left="851" w:hanging="425"/>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6B713A" w:rsidRPr="006B713A">
        <w:rPr>
          <w:rFonts w:ascii="Arial" w:hAnsi="Arial" w:cs="Arial"/>
        </w:rPr>
        <w:t>Pośrednicząca</w:t>
      </w:r>
      <w:r w:rsidR="00614E3F" w:rsidRPr="00723314">
        <w:rPr>
          <w:rFonts w:ascii="Arial" w:hAnsi="Arial" w:cs="Arial"/>
        </w:rPr>
        <w:t xml:space="preserve"> </w:t>
      </w:r>
      <w:r w:rsidR="003922A1">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6D9EC6E0" w:rsidR="009B050D" w:rsidRPr="00723314" w:rsidRDefault="00474209" w:rsidP="00402402">
      <w:pPr>
        <w:pStyle w:val="Akapitzlist"/>
        <w:suppressAutoHyphens w:val="0"/>
        <w:autoSpaceDE w:val="0"/>
        <w:autoSpaceDN w:val="0"/>
        <w:adjustRightInd w:val="0"/>
        <w:spacing w:line="360" w:lineRule="auto"/>
        <w:ind w:left="851" w:hanging="425"/>
        <w:rPr>
          <w:rFonts w:ascii="Arial" w:hAnsi="Arial" w:cs="Arial"/>
          <w:color w:val="FF0000"/>
        </w:rPr>
      </w:pPr>
      <w:r w:rsidRPr="00723314">
        <w:rPr>
          <w:rFonts w:ascii="Arial" w:hAnsi="Arial" w:cs="Arial"/>
        </w:rPr>
        <w:t xml:space="preserve">2) </w:t>
      </w:r>
      <w:r w:rsidR="00402402">
        <w:rPr>
          <w:rFonts w:ascii="Arial" w:hAnsi="Arial" w:cs="Arial"/>
        </w:rPr>
        <w:tab/>
      </w:r>
      <w:r w:rsidR="00550790" w:rsidRPr="00723314">
        <w:rPr>
          <w:rFonts w:ascii="Arial" w:hAnsi="Arial" w:cs="Arial"/>
        </w:rPr>
        <w:t>po zatwierdzeniu</w:t>
      </w:r>
      <w:r w:rsidR="009B050D" w:rsidRPr="00723314">
        <w:rPr>
          <w:rFonts w:ascii="Arial" w:hAnsi="Arial" w:cs="Arial"/>
        </w:rPr>
        <w:t xml:space="preserve"> wniosku o płatność – Instytucja </w:t>
      </w:r>
      <w:r w:rsidR="006B713A" w:rsidRPr="006B713A">
        <w:rPr>
          <w:rFonts w:ascii="Arial" w:hAnsi="Arial" w:cs="Arial"/>
        </w:rPr>
        <w:t>Pośrednicząca</w:t>
      </w:r>
      <w:r w:rsidR="00516717" w:rsidRPr="00723314">
        <w:rPr>
          <w:rFonts w:ascii="Arial" w:hAnsi="Arial" w:cs="Arial"/>
        </w:rPr>
        <w:t xml:space="preserve"> nakłada korektę finansową. </w:t>
      </w:r>
    </w:p>
    <w:p w14:paraId="0F57BA4F" w14:textId="75480A9F" w:rsidR="009B050D" w:rsidRPr="00723314" w:rsidRDefault="009B050D" w:rsidP="0095761D">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 xml:space="preserve">nałożenia korekty finansowej koszty pośrednie rozliczane zgodnie ze stawką ryczałtową ulegają </w:t>
      </w:r>
      <w:r w:rsidRPr="00723314">
        <w:rPr>
          <w:rFonts w:ascii="Arial" w:hAnsi="Arial" w:cs="Arial"/>
        </w:rPr>
        <w:lastRenderedPageBreak/>
        <w:t>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77777777" w:rsidR="009012AF" w:rsidRDefault="009B050D" w:rsidP="009012AF">
      <w:pPr>
        <w:pStyle w:val="Akapitzlist"/>
        <w:numPr>
          <w:ilvl w:val="6"/>
          <w:numId w:val="43"/>
        </w:numPr>
        <w:suppressAutoHyphens w:val="0"/>
        <w:autoSpaceDE w:val="0"/>
        <w:autoSpaceDN w:val="0"/>
        <w:adjustRightInd w:val="0"/>
        <w:spacing w:line="360" w:lineRule="auto"/>
        <w:ind w:left="357" w:hanging="35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7F406A72" w:rsidR="00B00382" w:rsidRPr="009012AF" w:rsidRDefault="00B00382" w:rsidP="009D2E8B">
      <w:pPr>
        <w:pStyle w:val="Akapitzlist"/>
        <w:numPr>
          <w:ilvl w:val="6"/>
          <w:numId w:val="43"/>
        </w:numPr>
        <w:suppressAutoHyphens w:val="0"/>
        <w:autoSpaceDE w:val="0"/>
        <w:autoSpaceDN w:val="0"/>
        <w:adjustRightInd w:val="0"/>
        <w:spacing w:after="240" w:line="360" w:lineRule="auto"/>
        <w:ind w:left="357" w:hanging="35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6B713A" w:rsidRPr="006B713A">
        <w:rPr>
          <w:rFonts w:ascii="Arial" w:hAnsi="Arial" w:cs="Arial"/>
        </w:rPr>
        <w:t>Pośrednicząca</w:t>
      </w:r>
      <w:r w:rsidR="003630E6" w:rsidRPr="009012AF">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w:t>
      </w:r>
      <w:r w:rsidR="00BB5656" w:rsidRPr="009012AF">
        <w:rPr>
          <w:rFonts w:ascii="Arial" w:hAnsi="Arial" w:cs="Arial"/>
        </w:rPr>
        <w:br/>
      </w:r>
      <w:r w:rsidRPr="009012AF">
        <w:rPr>
          <w:rFonts w:ascii="Arial" w:hAnsi="Arial" w:cs="Arial"/>
        </w:rPr>
        <w:t xml:space="preserve">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6D4BC3" w:rsidRPr="009012AF">
        <w:rPr>
          <w:rFonts w:ascii="Arial" w:hAnsi="Arial" w:cs="Arial"/>
        </w:rPr>
        <w:br/>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8"/>
      </w:r>
    </w:p>
    <w:p w14:paraId="072A67D1" w14:textId="06A6B3FB" w:rsidR="005B214F" w:rsidRPr="00431831" w:rsidRDefault="005B214F" w:rsidP="0095761D">
      <w:pPr>
        <w:numPr>
          <w:ilvl w:val="0"/>
          <w:numId w:val="28"/>
        </w:numPr>
        <w:spacing w:after="60" w:line="360" w:lineRule="auto"/>
        <w:ind w:left="357" w:hanging="35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9"/>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654086FB" w:rsidR="005B214F" w:rsidRPr="00057D1A" w:rsidRDefault="005B214F" w:rsidP="0095761D">
      <w:pPr>
        <w:numPr>
          <w:ilvl w:val="0"/>
          <w:numId w:val="28"/>
        </w:numPr>
        <w:spacing w:after="60" w:line="360" w:lineRule="auto"/>
        <w:ind w:left="357" w:hanging="35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6B713A" w:rsidRPr="006B713A">
        <w:rPr>
          <w:rFonts w:ascii="Arial" w:hAnsi="Arial" w:cs="Arial"/>
          <w:sz w:val="24"/>
          <w:szCs w:val="24"/>
        </w:rPr>
        <w:t>Pośrednicząc</w:t>
      </w:r>
      <w:r w:rsidR="006B713A">
        <w:rPr>
          <w:rFonts w:ascii="Arial" w:hAnsi="Arial" w:cs="Arial"/>
          <w:sz w:val="24"/>
          <w:szCs w:val="24"/>
        </w:rPr>
        <w:t>ej</w:t>
      </w:r>
      <w:r w:rsidR="000837DB" w:rsidRPr="00057D1A">
        <w:rPr>
          <w:rFonts w:ascii="Arial" w:hAnsi="Arial" w:cs="Arial"/>
          <w:color w:val="FF0000"/>
          <w:sz w:val="24"/>
          <w:szCs w:val="24"/>
        </w:rPr>
        <w:t>.</w:t>
      </w:r>
    </w:p>
    <w:p w14:paraId="494DBB2D" w14:textId="0049D991" w:rsidR="005B214F"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 xml:space="preserve">o finansach publicznych lub postępowania sądowo-administracyjnego w wyniku zaskarżenia takiej decyzji, lub w przypadku prowadzenia egzekucji administracyjnej zwrot dokumentu </w:t>
      </w:r>
      <w:r w:rsidRPr="00057D1A">
        <w:rPr>
          <w:rFonts w:ascii="Arial" w:hAnsi="Arial" w:cs="Arial"/>
          <w:sz w:val="24"/>
          <w:szCs w:val="24"/>
        </w:rPr>
        <w:lastRenderedPageBreak/>
        <w:t>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873A06" w:rsidRDefault="00D12102" w:rsidP="0095761D">
      <w:pPr>
        <w:pStyle w:val="Akapitzlist"/>
        <w:numPr>
          <w:ilvl w:val="0"/>
          <w:numId w:val="28"/>
        </w:numPr>
        <w:spacing w:line="360" w:lineRule="auto"/>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w:t>
      </w:r>
      <w:r w:rsidR="004D2465" w:rsidRPr="00873A06">
        <w:rPr>
          <w:rFonts w:ascii="Arial" w:hAnsi="Arial" w:cs="Arial"/>
        </w:rPr>
        <w:t xml:space="preserve">że zastosowanie znajduje § </w:t>
      </w:r>
      <w:r w:rsidR="00A22C02" w:rsidRPr="00873A06">
        <w:rPr>
          <w:rFonts w:ascii="Arial" w:hAnsi="Arial" w:cs="Arial"/>
        </w:rPr>
        <w:t>29</w:t>
      </w:r>
      <w:r w:rsidR="00FA6228" w:rsidRPr="00873A06">
        <w:rPr>
          <w:rFonts w:ascii="Arial" w:hAnsi="Arial" w:cs="Arial"/>
        </w:rPr>
        <w:t>.</w:t>
      </w:r>
    </w:p>
    <w:p w14:paraId="6C175C6D" w14:textId="778736DA" w:rsidR="00B15724" w:rsidRPr="00057D1A" w:rsidRDefault="00FC2495" w:rsidP="0095761D">
      <w:pPr>
        <w:pStyle w:val="Akapitzlist"/>
        <w:numPr>
          <w:ilvl w:val="0"/>
          <w:numId w:val="28"/>
        </w:numPr>
        <w:spacing w:line="360" w:lineRule="auto"/>
        <w:rPr>
          <w:rFonts w:ascii="Arial" w:hAnsi="Arial" w:cs="Arial"/>
        </w:rPr>
      </w:pPr>
      <w:r w:rsidRPr="00873A06">
        <w:rPr>
          <w:rFonts w:ascii="Arial" w:hAnsi="Arial" w:cs="Arial"/>
        </w:rPr>
        <w:t>W przypadku gdy p</w:t>
      </w:r>
      <w:r w:rsidR="00B15724" w:rsidRPr="00873A06">
        <w:rPr>
          <w:rFonts w:ascii="Arial" w:hAnsi="Arial" w:cs="Arial"/>
        </w:rPr>
        <w:t xml:space="preserve">rojekt podlega kontroli zwrot dokumentu stanowiącego zabezpieczenie następuje po przekazaniu przez Beneficjenta do Instytucji </w:t>
      </w:r>
      <w:r w:rsidR="006B713A" w:rsidRPr="006B713A">
        <w:rPr>
          <w:rFonts w:ascii="Arial" w:hAnsi="Arial" w:cs="Arial"/>
        </w:rPr>
        <w:t>Pośrednicząc</w:t>
      </w:r>
      <w:r w:rsidR="006B713A">
        <w:rPr>
          <w:rFonts w:ascii="Arial" w:hAnsi="Arial" w:cs="Arial"/>
        </w:rPr>
        <w:t>ej</w:t>
      </w:r>
      <w:r w:rsidR="00B15724" w:rsidRPr="00873A06">
        <w:rPr>
          <w:rFonts w:ascii="Arial" w:hAnsi="Arial" w:cs="Arial"/>
        </w:rPr>
        <w:t xml:space="preserve"> </w:t>
      </w:r>
      <w:r w:rsidR="00756058" w:rsidRPr="00873A06">
        <w:rPr>
          <w:rFonts w:ascii="Arial" w:hAnsi="Arial" w:cs="Arial"/>
        </w:rPr>
        <w:t xml:space="preserve">pisemnej </w:t>
      </w:r>
      <w:r w:rsidR="00AA1EE5" w:rsidRPr="00873A06">
        <w:rPr>
          <w:rFonts w:ascii="Arial" w:hAnsi="Arial" w:cs="Arial"/>
        </w:rPr>
        <w:t xml:space="preserve">informacji </w:t>
      </w:r>
      <w:r w:rsidR="00B15724" w:rsidRPr="00873A06">
        <w:rPr>
          <w:rFonts w:ascii="Arial" w:hAnsi="Arial" w:cs="Arial"/>
        </w:rPr>
        <w:t>o wykonaniu</w:t>
      </w:r>
      <w:r w:rsidR="00B15724" w:rsidRPr="00057D1A">
        <w:rPr>
          <w:rFonts w:ascii="Arial" w:hAnsi="Arial" w:cs="Arial"/>
        </w:rPr>
        <w:t xml:space="preserve">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38367E90" w:rsidR="005B214F" w:rsidRPr="00057D1A" w:rsidRDefault="005B214F" w:rsidP="0095761D">
      <w:pPr>
        <w:numPr>
          <w:ilvl w:val="0"/>
          <w:numId w:val="28"/>
        </w:numPr>
        <w:spacing w:after="60" w:line="360" w:lineRule="auto"/>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w:t>
      </w:r>
      <w:r w:rsidR="003A42A1" w:rsidRPr="003A42A1">
        <w:rPr>
          <w:rFonts w:ascii="Arial" w:hAnsi="Arial" w:cs="Arial"/>
          <w:sz w:val="24"/>
          <w:szCs w:val="24"/>
        </w:rPr>
        <w:t>pisemnego</w:t>
      </w:r>
      <w:r w:rsidR="00215603" w:rsidRPr="00057D1A">
        <w:rPr>
          <w:rFonts w:ascii="Arial" w:hAnsi="Arial" w:cs="Arial"/>
          <w:sz w:val="24"/>
          <w:szCs w:val="24"/>
        </w:rPr>
        <w:t xml:space="preserve"> zawiadomienia po uprzednim ustaleniu dokładnego terminu odbioru z Instytucją </w:t>
      </w:r>
      <w:r w:rsidR="006B713A" w:rsidRPr="006B713A">
        <w:rPr>
          <w:rFonts w:ascii="Arial" w:hAnsi="Arial" w:cs="Arial"/>
          <w:sz w:val="24"/>
          <w:szCs w:val="24"/>
        </w:rPr>
        <w:t>Pośrednicząc</w:t>
      </w:r>
      <w:r w:rsidR="006B713A">
        <w:rPr>
          <w:rFonts w:ascii="Arial" w:hAnsi="Arial" w:cs="Arial"/>
          <w:sz w:val="24"/>
          <w:szCs w:val="24"/>
        </w:rPr>
        <w:t>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6B713A" w:rsidRPr="006B713A">
        <w:rPr>
          <w:rFonts w:ascii="Arial" w:hAnsi="Arial" w:cs="Arial"/>
          <w:sz w:val="24"/>
          <w:szCs w:val="24"/>
        </w:rPr>
        <w:t>Pośrednicząc</w:t>
      </w:r>
      <w:r w:rsidR="006B713A">
        <w:rPr>
          <w:rFonts w:ascii="Arial" w:hAnsi="Arial" w:cs="Arial"/>
          <w:sz w:val="24"/>
          <w:szCs w:val="24"/>
        </w:rPr>
        <w:t>ą</w:t>
      </w:r>
      <w:r w:rsidR="004B68E7" w:rsidRPr="00057D1A">
        <w:rPr>
          <w:rFonts w:ascii="Arial" w:hAnsi="Arial" w:cs="Arial"/>
          <w:sz w:val="24"/>
          <w:szCs w:val="24"/>
        </w:rPr>
        <w:t>.</w:t>
      </w:r>
    </w:p>
    <w:p w14:paraId="3F0E6E05" w14:textId="1DA234FA" w:rsidR="000652B7" w:rsidRPr="00057D1A" w:rsidRDefault="005B214F" w:rsidP="0095761D">
      <w:pPr>
        <w:numPr>
          <w:ilvl w:val="0"/>
          <w:numId w:val="28"/>
        </w:numPr>
        <w:spacing w:after="60" w:line="360" w:lineRule="auto"/>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6B713A" w:rsidRPr="006B713A">
        <w:rPr>
          <w:rFonts w:ascii="Arial" w:hAnsi="Arial" w:cs="Arial"/>
          <w:sz w:val="24"/>
          <w:szCs w:val="24"/>
        </w:rPr>
        <w:t>Pośrednicząc</w:t>
      </w:r>
      <w:r w:rsidR="006B713A">
        <w:rPr>
          <w:rFonts w:ascii="Arial" w:hAnsi="Arial" w:cs="Arial"/>
          <w:sz w:val="24"/>
          <w:szCs w:val="24"/>
        </w:rPr>
        <w:t>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43CFD74B" w:rsidR="00AD242C" w:rsidRPr="00057D1A" w:rsidRDefault="000652B7" w:rsidP="0095761D">
      <w:pPr>
        <w:numPr>
          <w:ilvl w:val="0"/>
          <w:numId w:val="28"/>
        </w:numPr>
        <w:spacing w:after="60" w:line="360" w:lineRule="auto"/>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6B713A" w:rsidRPr="006B713A">
        <w:rPr>
          <w:rFonts w:ascii="Arial" w:hAnsi="Arial" w:cs="Arial"/>
          <w:sz w:val="24"/>
          <w:szCs w:val="24"/>
        </w:rPr>
        <w:t>Pośrednicząc</w:t>
      </w:r>
      <w:r w:rsidR="006B713A">
        <w:rPr>
          <w:rFonts w:ascii="Arial" w:hAnsi="Arial" w:cs="Arial"/>
          <w:sz w:val="24"/>
          <w:szCs w:val="24"/>
        </w:rPr>
        <w:t>ą</w:t>
      </w:r>
      <w:r w:rsidRPr="00057D1A">
        <w:rPr>
          <w:rFonts w:ascii="Arial" w:hAnsi="Arial" w:cs="Arial"/>
          <w:sz w:val="24"/>
          <w:szCs w:val="24"/>
        </w:rPr>
        <w:t xml:space="preserve"> 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6B713A" w:rsidRPr="006B713A">
        <w:rPr>
          <w:rFonts w:ascii="Arial" w:hAnsi="Arial" w:cs="Arial"/>
          <w:sz w:val="24"/>
          <w:szCs w:val="24"/>
        </w:rPr>
        <w:t>Pośrednicząca</w:t>
      </w:r>
      <w:r w:rsidRPr="00057D1A">
        <w:rPr>
          <w:rFonts w:ascii="Arial" w:hAnsi="Arial" w:cs="Arial"/>
          <w:sz w:val="24"/>
          <w:szCs w:val="24"/>
        </w:rPr>
        <w:t xml:space="preserve"> 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17832A98" w:rsidR="00854466" w:rsidRPr="00057D1A" w:rsidRDefault="00854466" w:rsidP="00D54FD4">
      <w:pPr>
        <w:pStyle w:val="Tekstkomentarza"/>
        <w:numPr>
          <w:ilvl w:val="0"/>
          <w:numId w:val="28"/>
        </w:numPr>
        <w:spacing w:after="100" w:afterAutospacing="1" w:line="360" w:lineRule="auto"/>
        <w:ind w:left="357" w:hanging="357"/>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6B713A" w:rsidRPr="006B713A">
        <w:rPr>
          <w:rFonts w:ascii="Arial" w:hAnsi="Arial" w:cs="Arial"/>
          <w:sz w:val="24"/>
          <w:szCs w:val="24"/>
        </w:rPr>
        <w:t>Pośrednicząca</w:t>
      </w:r>
      <w:r w:rsidRPr="00057D1A">
        <w:rPr>
          <w:rFonts w:ascii="Arial" w:hAnsi="Arial" w:cs="Arial"/>
          <w:sz w:val="24"/>
          <w:szCs w:val="24"/>
        </w:rPr>
        <w:t xml:space="preserve"> 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lastRenderedPageBreak/>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1E05D499" w:rsidR="005B214F" w:rsidRPr="009B3B13" w:rsidRDefault="0016496F" w:rsidP="00627561">
      <w:pPr>
        <w:numPr>
          <w:ilvl w:val="1"/>
          <w:numId w:val="8"/>
        </w:numPr>
        <w:tabs>
          <w:tab w:val="left" w:pos="284"/>
        </w:tabs>
        <w:spacing w:before="120" w:after="60" w:line="360" w:lineRule="auto"/>
        <w:ind w:left="284" w:hanging="284"/>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6B713A" w:rsidRPr="006B713A">
        <w:rPr>
          <w:rFonts w:ascii="Arial" w:hAnsi="Arial" w:cs="Arial"/>
          <w:bCs/>
          <w:sz w:val="24"/>
          <w:szCs w:val="24"/>
        </w:rPr>
        <w:t>Pośrednicząc</w:t>
      </w:r>
      <w:r w:rsidR="006B713A">
        <w:rPr>
          <w:rFonts w:ascii="Arial" w:hAnsi="Arial" w:cs="Arial"/>
          <w:bCs/>
          <w:sz w:val="24"/>
          <w:szCs w:val="24"/>
        </w:rPr>
        <w:t>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5761D">
      <w:pPr>
        <w:pStyle w:val="Akapitzlist"/>
        <w:numPr>
          <w:ilvl w:val="1"/>
          <w:numId w:val="46"/>
        </w:numPr>
        <w:tabs>
          <w:tab w:val="left" w:pos="357"/>
        </w:tabs>
        <w:spacing w:after="120" w:line="360" w:lineRule="auto"/>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5761D">
      <w:pPr>
        <w:numPr>
          <w:ilvl w:val="1"/>
          <w:numId w:val="46"/>
        </w:numPr>
        <w:tabs>
          <w:tab w:val="left" w:pos="357"/>
        </w:tabs>
        <w:spacing w:after="120" w:line="360" w:lineRule="auto"/>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95761D">
      <w:pPr>
        <w:tabs>
          <w:tab w:val="left" w:pos="717"/>
        </w:tabs>
        <w:spacing w:after="60" w:line="360" w:lineRule="auto"/>
        <w:ind w:left="35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60"/>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60B9C114"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i Instytucja </w:t>
      </w:r>
      <w:r w:rsidR="006B713A" w:rsidRPr="006B713A">
        <w:rPr>
          <w:rFonts w:ascii="Arial" w:hAnsi="Arial" w:cs="Arial"/>
          <w:sz w:val="24"/>
          <w:szCs w:val="24"/>
        </w:rPr>
        <w:t>Pośrednicząca</w:t>
      </w:r>
      <w:r w:rsidRPr="009B3B13">
        <w:rPr>
          <w:rFonts w:ascii="Arial" w:hAnsi="Arial" w:cs="Arial"/>
          <w:sz w:val="24"/>
          <w:szCs w:val="24"/>
        </w:rPr>
        <w:t xml:space="preserve"> 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1671F32B"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bookmarkStart w:id="10" w:name="_Hlk229140272"/>
      <w:r w:rsidR="006B713A" w:rsidRPr="006B713A">
        <w:rPr>
          <w:rFonts w:ascii="Arial" w:hAnsi="Arial" w:cs="Arial"/>
          <w:sz w:val="24"/>
          <w:szCs w:val="24"/>
        </w:rPr>
        <w:t>Pośrednicząc</w:t>
      </w:r>
      <w:r w:rsidR="006B713A">
        <w:rPr>
          <w:rFonts w:ascii="Arial" w:hAnsi="Arial" w:cs="Arial"/>
          <w:sz w:val="24"/>
          <w:szCs w:val="24"/>
        </w:rPr>
        <w:t>ej</w:t>
      </w:r>
      <w:bookmarkEnd w:id="10"/>
      <w:r w:rsidR="00305D4A" w:rsidRPr="009B3B13">
        <w:rPr>
          <w:rFonts w:ascii="Arial" w:hAnsi="Arial" w:cs="Arial"/>
          <w:sz w:val="24"/>
          <w:szCs w:val="24"/>
        </w:rPr>
        <w:t xml:space="preserve"> 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11" w:name="_Hlk166243467"/>
      <w:r w:rsidR="00D73564">
        <w:rPr>
          <w:rFonts w:ascii="Arial" w:hAnsi="Arial" w:cs="Arial"/>
          <w:sz w:val="24"/>
          <w:szCs w:val="24"/>
        </w:rPr>
        <w:t>W</w:t>
      </w:r>
      <w:r w:rsidR="00D73564" w:rsidRPr="00D73564">
        <w:rPr>
          <w:rFonts w:ascii="Arial" w:hAnsi="Arial" w:cs="Arial"/>
          <w:sz w:val="24"/>
          <w:szCs w:val="24"/>
        </w:rPr>
        <w:t xml:space="preserve">szelkie </w:t>
      </w:r>
      <w:r w:rsidR="00D73564" w:rsidRPr="00D73564">
        <w:rPr>
          <w:rFonts w:ascii="Arial" w:hAnsi="Arial" w:cs="Arial"/>
          <w:sz w:val="24"/>
          <w:szCs w:val="24"/>
        </w:rPr>
        <w:lastRenderedPageBreak/>
        <w:t>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78473D1A" w:rsidR="005B214F" w:rsidRPr="009B3B13" w:rsidRDefault="00714203" w:rsidP="0095761D">
      <w:pPr>
        <w:numPr>
          <w:ilvl w:val="1"/>
          <w:numId w:val="8"/>
        </w:numPr>
        <w:tabs>
          <w:tab w:val="left" w:pos="284"/>
        </w:tabs>
        <w:spacing w:after="60" w:line="360" w:lineRule="auto"/>
        <w:ind w:left="284" w:hanging="284"/>
        <w:rPr>
          <w:rFonts w:ascii="Arial" w:hAnsi="Arial" w:cs="Arial"/>
          <w:sz w:val="24"/>
          <w:szCs w:val="24"/>
        </w:rPr>
      </w:pPr>
      <w:bookmarkStart w:id="12" w:name="_Hlk166243747"/>
      <w:bookmarkEnd w:id="11"/>
      <w:r w:rsidRPr="009B3B13">
        <w:rPr>
          <w:rFonts w:ascii="Arial" w:hAnsi="Arial" w:cs="Arial"/>
          <w:sz w:val="24"/>
          <w:szCs w:val="24"/>
        </w:rPr>
        <w:t>O</w:t>
      </w:r>
      <w:r w:rsidR="005B214F" w:rsidRPr="009B3B13">
        <w:rPr>
          <w:rFonts w:ascii="Arial" w:hAnsi="Arial" w:cs="Arial"/>
          <w:sz w:val="24"/>
          <w:szCs w:val="24"/>
        </w:rPr>
        <w:t xml:space="preserve">soby, o których mowa w ust. 3, </w:t>
      </w:r>
      <w:bookmarkStart w:id="13" w:name="_Hlk166243777"/>
      <w:r w:rsidR="00A04158">
        <w:rPr>
          <w:rFonts w:ascii="Arial" w:hAnsi="Arial" w:cs="Arial"/>
          <w:sz w:val="24"/>
          <w:szCs w:val="24"/>
        </w:rPr>
        <w:t>obowiązane są do wykorzystywania</w:t>
      </w:r>
      <w:bookmarkEnd w:id="13"/>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t>
      </w:r>
      <w:r w:rsidR="002C5C98">
        <w:rPr>
          <w:rFonts w:ascii="Arial" w:hAnsi="Arial" w:cs="Arial"/>
          <w:sz w:val="24"/>
          <w:szCs w:val="24"/>
        </w:rPr>
        <w:br/>
      </w:r>
      <w:r w:rsidR="00515744" w:rsidRPr="009B3B13">
        <w:rPr>
          <w:rFonts w:ascii="Arial" w:hAnsi="Arial" w:cs="Arial"/>
          <w:sz w:val="24"/>
          <w:szCs w:val="24"/>
        </w:rPr>
        <w:t>w CST2021</w:t>
      </w:r>
      <w:r w:rsidR="002A334F" w:rsidRPr="009B3B13">
        <w:rPr>
          <w:rFonts w:ascii="Arial" w:hAnsi="Arial" w:cs="Arial"/>
          <w:sz w:val="24"/>
          <w:szCs w:val="24"/>
        </w:rPr>
        <w:t>.</w:t>
      </w:r>
    </w:p>
    <w:bookmarkEnd w:id="12"/>
    <w:p w14:paraId="6E738DC6" w14:textId="235BCA1E" w:rsidR="005B214F" w:rsidRPr="009B3B13" w:rsidRDefault="0099753D"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2C8A88DF" w:rsidR="005B214F" w:rsidRPr="009B3B13" w:rsidRDefault="005B214F"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 xml:space="preserve">Beneficjent zobowiązuje się do każdorazowego </w:t>
      </w:r>
      <w:r w:rsidR="003A42A1" w:rsidRPr="003A42A1">
        <w:rPr>
          <w:rFonts w:ascii="Arial" w:hAnsi="Arial" w:cs="Arial"/>
          <w:sz w:val="24"/>
          <w:szCs w:val="24"/>
        </w:rPr>
        <w:t>informowania</w:t>
      </w:r>
      <w:r w:rsidRPr="009B3B13">
        <w:rPr>
          <w:rFonts w:ascii="Arial" w:hAnsi="Arial" w:cs="Arial"/>
          <w:sz w:val="24"/>
          <w:szCs w:val="24"/>
        </w:rPr>
        <w:t xml:space="preserve"> Inst</w:t>
      </w:r>
      <w:r w:rsidR="009B3B13">
        <w:rPr>
          <w:rFonts w:ascii="Arial" w:hAnsi="Arial" w:cs="Arial"/>
          <w:sz w:val="24"/>
          <w:szCs w:val="24"/>
        </w:rPr>
        <w:t xml:space="preserve">ytucji </w:t>
      </w:r>
      <w:r w:rsidR="00C4784F">
        <w:rPr>
          <w:rFonts w:ascii="Arial" w:hAnsi="Arial" w:cs="Arial"/>
          <w:sz w:val="24"/>
          <w:szCs w:val="24"/>
        </w:rPr>
        <w:t xml:space="preserve">Pośredniczącej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5DAA24ED" w:rsidR="005B214F" w:rsidRPr="009B3B13" w:rsidRDefault="00873D30" w:rsidP="0095761D">
      <w:pPr>
        <w:numPr>
          <w:ilvl w:val="1"/>
          <w:numId w:val="8"/>
        </w:numPr>
        <w:tabs>
          <w:tab w:val="left" w:pos="284"/>
        </w:tabs>
        <w:spacing w:after="60" w:line="360" w:lineRule="auto"/>
        <w:ind w:left="284" w:hanging="284"/>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D33B60" w:rsidRPr="00D33B60">
        <w:rPr>
          <w:rFonts w:ascii="Arial" w:hAnsi="Arial" w:cs="Arial"/>
          <w:bCs/>
          <w:sz w:val="24"/>
          <w:szCs w:val="24"/>
        </w:rPr>
        <w:t>Pośredniczącej</w:t>
      </w:r>
      <w:r w:rsidRPr="009B3B13">
        <w:rPr>
          <w:rFonts w:ascii="Arial" w:hAnsi="Arial" w:cs="Arial"/>
          <w:bCs/>
          <w:sz w:val="24"/>
          <w:szCs w:val="24"/>
        </w:rPr>
        <w:t xml:space="preserve"> o zaistniałym problemie na adres e-mail: </w:t>
      </w:r>
      <w:hyperlink r:id="rId14" w:history="1">
        <w:r w:rsidR="00D33B60" w:rsidRPr="00BE0A99">
          <w:rPr>
            <w:rStyle w:val="Hipercze"/>
            <w:rFonts w:ascii="Arial" w:hAnsi="Arial" w:cs="Arial"/>
            <w:color w:val="000000" w:themeColor="text1"/>
            <w:sz w:val="24"/>
            <w:szCs w:val="24"/>
          </w:rPr>
          <w:t>ami.feld@wup.lodz.pl</w:t>
        </w:r>
      </w:hyperlink>
      <w:r w:rsidR="00D33B60">
        <w:rPr>
          <w:rStyle w:val="Hipercze"/>
          <w:rFonts w:ascii="Arial" w:hAnsi="Arial" w:cs="Arial"/>
          <w:color w:val="000000" w:themeColor="text1"/>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D33B60" w:rsidRPr="00D33B60">
        <w:rPr>
          <w:rFonts w:ascii="Arial" w:hAnsi="Arial" w:cs="Arial"/>
          <w:bCs/>
          <w:sz w:val="24"/>
          <w:szCs w:val="24"/>
        </w:rPr>
        <w:t>Pośredniczącej</w:t>
      </w:r>
      <w:r w:rsidR="00D90495">
        <w:rPr>
          <w:rFonts w:ascii="Arial" w:hAnsi="Arial" w:cs="Arial"/>
          <w:bCs/>
          <w:sz w:val="24"/>
          <w:szCs w:val="24"/>
        </w:rPr>
        <w:t xml:space="preserve"> proces rozliczania p</w:t>
      </w:r>
      <w:r w:rsidRPr="009B3B13">
        <w:rPr>
          <w:rFonts w:ascii="Arial" w:hAnsi="Arial" w:cs="Arial"/>
          <w:bCs/>
          <w:sz w:val="24"/>
          <w:szCs w:val="24"/>
        </w:rPr>
        <w:t xml:space="preserve">rojektu oraz komunikowania z Instytucją </w:t>
      </w:r>
      <w:r w:rsidR="00D33B60" w:rsidRPr="00D33B60">
        <w:rPr>
          <w:rFonts w:ascii="Arial" w:hAnsi="Arial" w:cs="Arial"/>
          <w:bCs/>
          <w:sz w:val="24"/>
          <w:szCs w:val="24"/>
        </w:rPr>
        <w:t>Pośrednicząc</w:t>
      </w:r>
      <w:r w:rsidR="00D33B60">
        <w:rPr>
          <w:rFonts w:ascii="Arial" w:hAnsi="Arial" w:cs="Arial"/>
          <w:bCs/>
          <w:sz w:val="24"/>
          <w:szCs w:val="24"/>
        </w:rPr>
        <w:t>ą</w:t>
      </w:r>
      <w:r w:rsidRPr="009B3B13">
        <w:rPr>
          <w:rFonts w:ascii="Arial" w:hAnsi="Arial" w:cs="Arial"/>
          <w:bCs/>
          <w:sz w:val="24"/>
          <w:szCs w:val="24"/>
        </w:rPr>
        <w:t xml:space="preserve"> odbywa się drogą </w:t>
      </w:r>
      <w:r w:rsidRPr="00415F99">
        <w:rPr>
          <w:rFonts w:ascii="Arial" w:hAnsi="Arial" w:cs="Arial"/>
          <w:bCs/>
          <w:sz w:val="24"/>
          <w:szCs w:val="24"/>
        </w:rPr>
        <w:t>pisemną</w:t>
      </w:r>
      <w:r w:rsidRPr="009B3B13">
        <w:rPr>
          <w:rFonts w:ascii="Arial" w:hAnsi="Arial" w:cs="Arial"/>
          <w:bCs/>
          <w:sz w:val="24"/>
          <w:szCs w:val="24"/>
        </w:rPr>
        <w:t xml:space="preserve">. </w:t>
      </w:r>
      <w:r w:rsidR="003A42A1" w:rsidRPr="003A42A1">
        <w:rPr>
          <w:rFonts w:ascii="Arial" w:hAnsi="Arial" w:cs="Arial"/>
          <w:bCs/>
          <w:sz w:val="24"/>
          <w:szCs w:val="24"/>
        </w:rPr>
        <w:t>Wszelka korespondencja</w:t>
      </w:r>
      <w:r w:rsidRPr="009B3B13">
        <w:rPr>
          <w:rFonts w:ascii="Arial" w:hAnsi="Arial" w:cs="Arial"/>
          <w:bCs/>
          <w:sz w:val="24"/>
          <w:szCs w:val="24"/>
        </w:rPr>
        <w:t>,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D33B60" w:rsidRPr="00D33B60">
        <w:rPr>
          <w:rFonts w:ascii="Arial" w:hAnsi="Arial" w:cs="Arial"/>
          <w:bCs/>
          <w:sz w:val="24"/>
          <w:szCs w:val="24"/>
        </w:rPr>
        <w:t>Pośrednicząc</w:t>
      </w:r>
      <w:r w:rsidR="00D33B60">
        <w:rPr>
          <w:rFonts w:ascii="Arial" w:hAnsi="Arial" w:cs="Arial"/>
          <w:bCs/>
          <w:sz w:val="24"/>
          <w:szCs w:val="24"/>
        </w:rPr>
        <w:t>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w:t>
      </w:r>
      <w:r w:rsidR="008C1A68">
        <w:rPr>
          <w:rFonts w:ascii="Arial" w:hAnsi="Arial" w:cs="Arial"/>
          <w:bCs/>
          <w:sz w:val="24"/>
          <w:szCs w:val="24"/>
        </w:rPr>
        <w:t>w innej formie</w:t>
      </w:r>
      <w:r w:rsidRPr="009B3B13">
        <w:rPr>
          <w:rFonts w:ascii="Arial" w:hAnsi="Arial" w:cs="Arial"/>
          <w:bCs/>
          <w:sz w:val="24"/>
          <w:szCs w:val="24"/>
        </w:rPr>
        <w:t xml:space="preserve"> w terminie 3 dni roboczych od otrzymania tej informacji.</w:t>
      </w:r>
    </w:p>
    <w:p w14:paraId="691DA897" w14:textId="3EAE5086" w:rsidR="005B214F" w:rsidRPr="00722CFF" w:rsidRDefault="005B214F" w:rsidP="0095761D">
      <w:pPr>
        <w:numPr>
          <w:ilvl w:val="1"/>
          <w:numId w:val="8"/>
        </w:numPr>
        <w:tabs>
          <w:tab w:val="left" w:pos="284"/>
        </w:tabs>
        <w:spacing w:after="60" w:line="360" w:lineRule="auto"/>
        <w:ind w:left="284"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09AB7BD5" w:rsidR="005B214F" w:rsidRPr="009B3B13" w:rsidRDefault="00E44290" w:rsidP="0095761D">
      <w:pPr>
        <w:numPr>
          <w:ilvl w:val="1"/>
          <w:numId w:val="8"/>
        </w:numPr>
        <w:tabs>
          <w:tab w:val="left" w:pos="0"/>
          <w:tab w:val="left" w:pos="284"/>
        </w:tabs>
        <w:spacing w:after="0" w:line="360" w:lineRule="auto"/>
        <w:ind w:left="284" w:hanging="426"/>
        <w:rPr>
          <w:rFonts w:ascii="Arial" w:hAnsi="Arial" w:cs="Arial"/>
          <w:sz w:val="24"/>
          <w:szCs w:val="24"/>
        </w:rPr>
      </w:pPr>
      <w:r w:rsidRPr="009B3B13">
        <w:rPr>
          <w:rFonts w:ascii="Arial" w:hAnsi="Arial" w:cs="Arial"/>
          <w:sz w:val="24"/>
          <w:szCs w:val="24"/>
        </w:rPr>
        <w:lastRenderedPageBreak/>
        <w:t xml:space="preserve"> </w:t>
      </w:r>
      <w:r w:rsidR="005B214F"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005B214F" w:rsidRPr="009B3B13">
        <w:rPr>
          <w:rFonts w:ascii="Arial" w:hAnsi="Arial" w:cs="Arial"/>
          <w:sz w:val="24"/>
          <w:szCs w:val="24"/>
        </w:rPr>
        <w:t>:</w:t>
      </w:r>
    </w:p>
    <w:p w14:paraId="03D8FCE0" w14:textId="119FAC99" w:rsidR="005B214F" w:rsidRPr="009B3B13" w:rsidRDefault="005B214F" w:rsidP="0095761D">
      <w:pPr>
        <w:numPr>
          <w:ilvl w:val="1"/>
          <w:numId w:val="14"/>
        </w:numPr>
        <w:tabs>
          <w:tab w:val="left" w:pos="0"/>
          <w:tab w:val="left" w:pos="357"/>
        </w:tabs>
        <w:spacing w:after="0" w:line="360" w:lineRule="auto"/>
        <w:ind w:hanging="426"/>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5761D">
      <w:pPr>
        <w:numPr>
          <w:ilvl w:val="1"/>
          <w:numId w:val="14"/>
        </w:numPr>
        <w:tabs>
          <w:tab w:val="clear" w:pos="720"/>
          <w:tab w:val="left" w:pos="0"/>
          <w:tab w:val="left" w:pos="357"/>
          <w:tab w:val="num" w:pos="709"/>
        </w:tabs>
        <w:spacing w:after="0" w:line="360" w:lineRule="auto"/>
        <w:ind w:hanging="436"/>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E03B16">
      <w:pPr>
        <w:numPr>
          <w:ilvl w:val="1"/>
          <w:numId w:val="14"/>
        </w:numPr>
        <w:tabs>
          <w:tab w:val="clear" w:pos="720"/>
          <w:tab w:val="left" w:pos="0"/>
          <w:tab w:val="num" w:pos="360"/>
        </w:tabs>
        <w:spacing w:after="0" w:line="360" w:lineRule="auto"/>
        <w:ind w:hanging="436"/>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5949464B" w:rsidR="00ED35D7" w:rsidRPr="009B3B13" w:rsidRDefault="00ED35D7" w:rsidP="004A5003">
      <w:pPr>
        <w:tabs>
          <w:tab w:val="left" w:pos="0"/>
          <w:tab w:val="left" w:pos="357"/>
        </w:tabs>
        <w:spacing w:line="360" w:lineRule="auto"/>
        <w:ind w:left="283" w:hanging="425"/>
        <w:rPr>
          <w:rFonts w:ascii="Arial" w:hAnsi="Arial" w:cs="Arial"/>
          <w:sz w:val="24"/>
          <w:szCs w:val="24"/>
        </w:rPr>
      </w:pPr>
      <w:r w:rsidRPr="009B3B13">
        <w:rPr>
          <w:rFonts w:ascii="Arial" w:hAnsi="Arial" w:cs="Arial"/>
          <w:sz w:val="24"/>
          <w:szCs w:val="24"/>
        </w:rPr>
        <w:t>11.</w:t>
      </w:r>
      <w:r w:rsidRPr="001F2305">
        <w:rPr>
          <w:rFonts w:ascii="Arial" w:hAnsi="Arial" w:cs="Arial"/>
          <w:sz w:val="24"/>
          <w:szCs w:val="24"/>
        </w:rPr>
        <w:tab/>
      </w:r>
      <w:r w:rsidRPr="00415F99">
        <w:rPr>
          <w:rFonts w:ascii="Arial" w:hAnsi="Arial" w:cs="Arial"/>
          <w:sz w:val="24"/>
          <w:szCs w:val="24"/>
        </w:rPr>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627561">
      <w:pPr>
        <w:numPr>
          <w:ilvl w:val="0"/>
          <w:numId w:val="21"/>
        </w:numPr>
        <w:tabs>
          <w:tab w:val="left" w:pos="284"/>
        </w:tabs>
        <w:spacing w:before="120" w:after="60" w:line="360" w:lineRule="auto"/>
        <w:ind w:left="284" w:hanging="284"/>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95761D">
      <w:pPr>
        <w:numPr>
          <w:ilvl w:val="0"/>
          <w:numId w:val="21"/>
        </w:numPr>
        <w:tabs>
          <w:tab w:val="left" w:pos="284"/>
        </w:tabs>
        <w:spacing w:after="0" w:line="360" w:lineRule="auto"/>
        <w:ind w:left="284" w:hanging="284"/>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95761D">
      <w:pPr>
        <w:pStyle w:val="Akapitzlist"/>
        <w:numPr>
          <w:ilvl w:val="1"/>
          <w:numId w:val="21"/>
        </w:numPr>
        <w:tabs>
          <w:tab w:val="left" w:pos="284"/>
        </w:tabs>
        <w:spacing w:line="360" w:lineRule="auto"/>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7A7CB7CB" w:rsidR="005F7F32" w:rsidRPr="009B3B13" w:rsidRDefault="00A934ED" w:rsidP="0095761D">
      <w:pPr>
        <w:pStyle w:val="Akapitzlist"/>
        <w:numPr>
          <w:ilvl w:val="1"/>
          <w:numId w:val="21"/>
        </w:numPr>
        <w:tabs>
          <w:tab w:val="left" w:pos="284"/>
        </w:tabs>
        <w:spacing w:after="60" w:line="360" w:lineRule="auto"/>
        <w:rPr>
          <w:rFonts w:ascii="Arial" w:hAnsi="Arial" w:cs="Arial"/>
        </w:rPr>
      </w:pPr>
      <w:r>
        <w:rPr>
          <w:rFonts w:ascii="Arial" w:hAnsi="Arial" w:cs="Arial"/>
          <w:iCs/>
        </w:rPr>
        <w:t>........</w:t>
      </w:r>
      <w:r w:rsidR="008A44F2" w:rsidRPr="009B3B13">
        <w:rPr>
          <w:rStyle w:val="Odwoanieprzypisudolnego"/>
          <w:rFonts w:ascii="Arial" w:hAnsi="Arial" w:cs="Arial"/>
          <w:iCs/>
        </w:rPr>
        <w:footnoteReference w:id="61"/>
      </w:r>
    </w:p>
    <w:p w14:paraId="183E0A53" w14:textId="1DA3D4AB"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D33B60" w:rsidRPr="00D33B60">
        <w:rPr>
          <w:rFonts w:ascii="Arial" w:hAnsi="Arial" w:cs="Arial"/>
          <w:sz w:val="24"/>
          <w:szCs w:val="24"/>
        </w:rPr>
        <w:t>Pośrednicząc</w:t>
      </w:r>
      <w:r w:rsidR="00D33B60">
        <w:rPr>
          <w:rFonts w:ascii="Arial" w:hAnsi="Arial" w:cs="Arial"/>
          <w:sz w:val="24"/>
          <w:szCs w:val="24"/>
        </w:rPr>
        <w:t>a</w:t>
      </w:r>
      <w:r w:rsidRPr="009B3B13">
        <w:rPr>
          <w:rFonts w:ascii="Arial" w:hAnsi="Arial" w:cs="Arial"/>
          <w:sz w:val="24"/>
          <w:szCs w:val="24"/>
        </w:rPr>
        <w:t xml:space="preserve"> 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xml:space="preserve">, o którym mowa w zdaniu pierwszym, zostaje wstrzymany w przypadku wszczęcia postępowania prawnego albo na wniosek Komisji </w:t>
      </w:r>
      <w:r w:rsidR="003A42A1" w:rsidRPr="003A42A1">
        <w:rPr>
          <w:rFonts w:ascii="Arial" w:hAnsi="Arial" w:cs="Arial"/>
          <w:sz w:val="24"/>
          <w:szCs w:val="24"/>
        </w:rPr>
        <w:t>Europejskiej</w:t>
      </w:r>
      <w:r w:rsidRPr="009B3B13">
        <w:rPr>
          <w:rFonts w:ascii="Arial" w:hAnsi="Arial" w:cs="Arial"/>
          <w:sz w:val="24"/>
          <w:szCs w:val="24"/>
        </w:rPr>
        <w:t xml:space="preserve">. Dokumenty </w:t>
      </w:r>
      <w:r w:rsidRPr="009B3B13">
        <w:rPr>
          <w:rFonts w:ascii="Arial" w:hAnsi="Arial" w:cs="Arial"/>
          <w:sz w:val="24"/>
          <w:szCs w:val="24"/>
        </w:rPr>
        <w:lastRenderedPageBreak/>
        <w:t>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31226995" w:rsidR="005F7F32" w:rsidRPr="009B3B13" w:rsidRDefault="005F7F32" w:rsidP="0095761D">
      <w:pPr>
        <w:numPr>
          <w:ilvl w:val="0"/>
          <w:numId w:val="21"/>
        </w:numPr>
        <w:tabs>
          <w:tab w:val="left" w:pos="284"/>
        </w:tabs>
        <w:spacing w:after="60" w:line="360" w:lineRule="auto"/>
        <w:ind w:left="284" w:hanging="284"/>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w:t>
      </w:r>
      <w:r w:rsidR="000005A7">
        <w:rPr>
          <w:rFonts w:ascii="Arial" w:hAnsi="Arial" w:cs="Arial"/>
          <w:sz w:val="24"/>
          <w:szCs w:val="24"/>
        </w:rPr>
        <w:t xml:space="preserve">pisemnego </w:t>
      </w:r>
      <w:r w:rsidR="003A42A1" w:rsidRPr="003A42A1">
        <w:rPr>
          <w:rFonts w:ascii="Arial" w:hAnsi="Arial" w:cs="Arial"/>
          <w:sz w:val="24"/>
          <w:szCs w:val="24"/>
        </w:rPr>
        <w:t>poinformowania</w:t>
      </w:r>
      <w:r w:rsidRPr="009B3B13">
        <w:rPr>
          <w:rFonts w:ascii="Arial" w:hAnsi="Arial" w:cs="Arial"/>
          <w:sz w:val="24"/>
          <w:szCs w:val="24"/>
        </w:rPr>
        <w:t xml:space="preserve"> Instytucji </w:t>
      </w:r>
      <w:r w:rsidR="00D33B60" w:rsidRPr="00D33B60">
        <w:rPr>
          <w:rFonts w:ascii="Arial" w:hAnsi="Arial" w:cs="Arial"/>
          <w:sz w:val="24"/>
          <w:szCs w:val="24"/>
        </w:rPr>
        <w:t>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10393B38" w:rsidR="005F7F32" w:rsidRPr="009B3B13" w:rsidRDefault="005F7F32" w:rsidP="0095761D">
      <w:pPr>
        <w:numPr>
          <w:ilvl w:val="0"/>
          <w:numId w:val="21"/>
        </w:numPr>
        <w:tabs>
          <w:tab w:val="left" w:pos="284"/>
        </w:tabs>
        <w:spacing w:after="60" w:line="360" w:lineRule="auto"/>
        <w:ind w:left="284" w:hanging="284"/>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w:t>
      </w:r>
      <w:r w:rsidR="003A42A1" w:rsidRPr="00883E35">
        <w:rPr>
          <w:rFonts w:ascii="Arial" w:hAnsi="Arial" w:cs="Arial"/>
          <w:sz w:val="24"/>
          <w:szCs w:val="24"/>
        </w:rPr>
        <w:t>niezwłocznie pisemnie</w:t>
      </w:r>
      <w:r w:rsidR="003A42A1">
        <w:rPr>
          <w:rFonts w:ascii="Arial" w:hAnsi="Arial" w:cs="Arial"/>
          <w:sz w:val="24"/>
          <w:szCs w:val="24"/>
        </w:rPr>
        <w:t xml:space="preserve"> </w:t>
      </w:r>
      <w:r w:rsidR="008A2E84">
        <w:rPr>
          <w:rFonts w:ascii="Arial" w:hAnsi="Arial" w:cs="Arial"/>
          <w:sz w:val="24"/>
          <w:szCs w:val="24"/>
        </w:rPr>
        <w:t xml:space="preserve">i </w:t>
      </w:r>
      <w:r w:rsidR="003A42A1" w:rsidRPr="003A42A1">
        <w:rPr>
          <w:rFonts w:ascii="Arial" w:hAnsi="Arial" w:cs="Arial"/>
          <w:bCs/>
          <w:sz w:val="24"/>
          <w:szCs w:val="24"/>
        </w:rPr>
        <w:t xml:space="preserve">za pośrednictwem systemu CST2021 </w:t>
      </w:r>
      <w:r w:rsidRPr="009B3B13">
        <w:rPr>
          <w:rFonts w:ascii="Arial" w:hAnsi="Arial" w:cs="Arial"/>
          <w:sz w:val="24"/>
          <w:szCs w:val="24"/>
        </w:rPr>
        <w:t xml:space="preserve">poinformować Instytucję </w:t>
      </w:r>
      <w:r w:rsidR="00D33B60" w:rsidRPr="00D33B60">
        <w:rPr>
          <w:rFonts w:ascii="Arial" w:hAnsi="Arial" w:cs="Arial"/>
          <w:sz w:val="24"/>
          <w:szCs w:val="24"/>
        </w:rPr>
        <w:t>Pośrednicząc</w:t>
      </w:r>
      <w:r w:rsidR="00D33B60">
        <w:rPr>
          <w:rFonts w:ascii="Arial" w:hAnsi="Arial" w:cs="Arial"/>
          <w:sz w:val="24"/>
          <w:szCs w:val="24"/>
        </w:rPr>
        <w:t>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95761D">
      <w:pPr>
        <w:numPr>
          <w:ilvl w:val="1"/>
          <w:numId w:val="21"/>
        </w:numPr>
        <w:tabs>
          <w:tab w:val="left" w:pos="284"/>
          <w:tab w:val="num" w:pos="13686"/>
        </w:tabs>
        <w:spacing w:after="60" w:line="360" w:lineRule="auto"/>
        <w:rPr>
          <w:rFonts w:ascii="Arial" w:hAnsi="Arial" w:cs="Arial"/>
          <w:bCs/>
          <w:sz w:val="24"/>
          <w:szCs w:val="24"/>
        </w:rPr>
      </w:pPr>
      <w:bookmarkStart w:id="14" w:name="_Hlk187660161"/>
      <w:r w:rsidRPr="009B3B13">
        <w:rPr>
          <w:rFonts w:ascii="Arial" w:hAnsi="Arial" w:cs="Arial"/>
          <w:bCs/>
          <w:sz w:val="24"/>
          <w:szCs w:val="24"/>
        </w:rPr>
        <w:t>Trwałości rezultatów</w:t>
      </w:r>
      <w:bookmarkEnd w:id="14"/>
      <w:r w:rsidRPr="009B3B13">
        <w:rPr>
          <w:rFonts w:ascii="Arial" w:hAnsi="Arial" w:cs="Arial"/>
          <w:bCs/>
          <w:sz w:val="24"/>
          <w:szCs w:val="24"/>
        </w:rPr>
        <w:t>:</w:t>
      </w:r>
      <w:r w:rsidRPr="009B3B13">
        <w:rPr>
          <w:rStyle w:val="Odwoanieprzypisudolnego"/>
          <w:rFonts w:ascii="Arial" w:hAnsi="Arial" w:cs="Arial"/>
          <w:bCs/>
          <w:sz w:val="24"/>
          <w:szCs w:val="24"/>
        </w:rPr>
        <w:footnoteReference w:id="62"/>
      </w:r>
    </w:p>
    <w:p w14:paraId="48792E26"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489FCE17" w14:textId="77777777"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0D5C275E" w14:textId="7FE950AD" w:rsidR="005F7F32" w:rsidRPr="009B3B13" w:rsidRDefault="005F7F32" w:rsidP="0095761D">
      <w:pPr>
        <w:pStyle w:val="Akapitzlist"/>
        <w:numPr>
          <w:ilvl w:val="2"/>
          <w:numId w:val="21"/>
        </w:numPr>
        <w:tabs>
          <w:tab w:val="left" w:pos="284"/>
        </w:tabs>
        <w:spacing w:after="60" w:line="360" w:lineRule="auto"/>
        <w:rPr>
          <w:rFonts w:ascii="Arial" w:hAnsi="Arial" w:cs="Arial"/>
          <w:bCs/>
        </w:rPr>
      </w:pPr>
      <w:r w:rsidRPr="009B3B13">
        <w:rPr>
          <w:rFonts w:ascii="Arial" w:hAnsi="Arial" w:cs="Arial"/>
          <w:bCs/>
        </w:rPr>
        <w:t>………………………………………………..</w:t>
      </w:r>
    </w:p>
    <w:p w14:paraId="719B0B2F" w14:textId="715E7387" w:rsidR="004A5988" w:rsidRPr="009B3B13" w:rsidRDefault="005F7F32" w:rsidP="0095761D">
      <w:pPr>
        <w:pStyle w:val="Akapitzlist"/>
        <w:numPr>
          <w:ilvl w:val="1"/>
          <w:numId w:val="21"/>
        </w:numPr>
        <w:tabs>
          <w:tab w:val="left" w:pos="284"/>
        </w:tabs>
        <w:spacing w:after="60" w:line="360" w:lineRule="auto"/>
        <w:rPr>
          <w:rFonts w:ascii="Arial" w:hAnsi="Arial" w:cs="Arial"/>
          <w:i/>
          <w:iCs/>
        </w:rPr>
      </w:pPr>
      <w:r w:rsidRPr="009B3B13">
        <w:rPr>
          <w:rFonts w:ascii="Arial" w:hAnsi="Arial" w:cs="Arial"/>
          <w:bCs/>
        </w:rPr>
        <w:t>Trwałości projektu w rozumieniu Wytycznych dotyczących kwalifikowalności mających zastosowanie do wydatków w ramach cross-financingu</w:t>
      </w:r>
      <w:r w:rsidR="00086DE1" w:rsidRPr="009B3B13">
        <w:rPr>
          <w:rFonts w:ascii="Arial" w:hAnsi="Arial" w:cs="Arial"/>
          <w:bCs/>
        </w:rPr>
        <w:t>.</w:t>
      </w:r>
      <w:r w:rsidRPr="009B3B13">
        <w:rPr>
          <w:rStyle w:val="Odwoanieprzypisudolnego"/>
          <w:rFonts w:ascii="Arial" w:hAnsi="Arial" w:cs="Arial"/>
          <w:bCs/>
        </w:rPr>
        <w:footnoteReference w:id="63"/>
      </w:r>
    </w:p>
    <w:p w14:paraId="65D0C1D0" w14:textId="673635EC" w:rsidR="00AA1674" w:rsidRPr="009B3B13" w:rsidRDefault="004A5988" w:rsidP="0095761D">
      <w:pPr>
        <w:pStyle w:val="Akapitzlist"/>
        <w:numPr>
          <w:ilvl w:val="1"/>
          <w:numId w:val="21"/>
        </w:numPr>
        <w:tabs>
          <w:tab w:val="left" w:pos="284"/>
        </w:tabs>
        <w:spacing w:after="60" w:line="360" w:lineRule="auto"/>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r w:rsidR="00F4228E" w:rsidRPr="009B3B13">
        <w:rPr>
          <w:rFonts w:ascii="Arial" w:hAnsi="Arial" w:cs="Arial"/>
          <w:bCs/>
        </w:rPr>
        <w:t>minimis</w:t>
      </w:r>
      <w:r w:rsidR="00086DE1" w:rsidRPr="009B3B13">
        <w:rPr>
          <w:rFonts w:ascii="Arial" w:hAnsi="Arial" w:cs="Arial"/>
          <w:bCs/>
        </w:rPr>
        <w:t>.</w:t>
      </w:r>
      <w:r w:rsidR="004F1C3D" w:rsidRPr="009B3B13">
        <w:rPr>
          <w:rStyle w:val="Odwoanieprzypisudolnego"/>
          <w:rFonts w:ascii="Arial" w:hAnsi="Arial" w:cs="Arial"/>
          <w:bCs/>
        </w:rPr>
        <w:footnoteReference w:id="64"/>
      </w:r>
      <w:r w:rsidR="004F1C3D" w:rsidRPr="009B3B13" w:rsidDel="004F1C3D">
        <w:rPr>
          <w:rStyle w:val="Odwoanieprzypisudolnego"/>
          <w:rFonts w:ascii="Arial" w:hAnsi="Arial" w:cs="Arial"/>
          <w:bCs/>
        </w:rPr>
        <w:t xml:space="preserve"> </w:t>
      </w:r>
    </w:p>
    <w:p w14:paraId="14A83F7A" w14:textId="16EEAA41" w:rsidR="005D13C4" w:rsidRPr="009B3B13" w:rsidRDefault="00D12102" w:rsidP="0095761D">
      <w:pPr>
        <w:numPr>
          <w:ilvl w:val="0"/>
          <w:numId w:val="21"/>
        </w:numPr>
        <w:tabs>
          <w:tab w:val="left" w:pos="284"/>
          <w:tab w:val="num" w:pos="13686"/>
        </w:tabs>
        <w:spacing w:after="60" w:line="360" w:lineRule="auto"/>
        <w:ind w:left="284" w:hanging="284"/>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D33B60" w:rsidRPr="00D33B60">
        <w:rPr>
          <w:rFonts w:ascii="Arial" w:hAnsi="Arial" w:cs="Arial"/>
          <w:sz w:val="24"/>
          <w:szCs w:val="24"/>
        </w:rPr>
        <w:t>Pośredniczącej</w:t>
      </w:r>
      <w:r w:rsidR="005D13C4" w:rsidRPr="009B3B13">
        <w:rPr>
          <w:rFonts w:ascii="Arial" w:hAnsi="Arial" w:cs="Arial"/>
          <w:sz w:val="24"/>
          <w:szCs w:val="24"/>
        </w:rPr>
        <w:t xml:space="preserve"> dokumentów potwierdzających zachowanie trwałości rezultatów. Zakres ww. dokumentów zostanie określony przez Instytucję </w:t>
      </w:r>
      <w:r w:rsidR="00D33B60" w:rsidRPr="00D33B60">
        <w:rPr>
          <w:rFonts w:ascii="Arial" w:hAnsi="Arial" w:cs="Arial"/>
          <w:sz w:val="24"/>
          <w:szCs w:val="24"/>
        </w:rPr>
        <w:t>Pośrednicząc</w:t>
      </w:r>
      <w:r w:rsidR="00D33B60">
        <w:rPr>
          <w:rFonts w:ascii="Arial" w:hAnsi="Arial" w:cs="Arial"/>
          <w:sz w:val="24"/>
          <w:szCs w:val="24"/>
        </w:rPr>
        <w:t>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314B0B42" w:rsidR="00A05AD4" w:rsidRPr="009B3B13" w:rsidRDefault="001B5150" w:rsidP="0095761D">
      <w:pPr>
        <w:pStyle w:val="Akapitzlist"/>
        <w:numPr>
          <w:ilvl w:val="0"/>
          <w:numId w:val="21"/>
        </w:numPr>
        <w:tabs>
          <w:tab w:val="clear" w:pos="643"/>
          <w:tab w:val="num" w:pos="284"/>
        </w:tabs>
        <w:spacing w:after="60" w:line="360" w:lineRule="auto"/>
        <w:ind w:left="284" w:hanging="284"/>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D36DEB" w:rsidRPr="00D36DEB">
        <w:rPr>
          <w:rFonts w:ascii="Arial" w:hAnsi="Arial" w:cs="Arial"/>
          <w:bCs/>
        </w:rPr>
        <w:t>Pośrednicząc</w:t>
      </w:r>
      <w:r w:rsidR="00D36DEB">
        <w:rPr>
          <w:rFonts w:ascii="Arial" w:hAnsi="Arial" w:cs="Arial"/>
          <w:bCs/>
        </w:rPr>
        <w:t>a</w:t>
      </w:r>
      <w:r w:rsidRPr="009B3B13">
        <w:rPr>
          <w:rFonts w:ascii="Arial" w:hAnsi="Arial" w:cs="Arial"/>
          <w:bCs/>
        </w:rPr>
        <w:t xml:space="preserve"> może uznać wszystkie lub odpowiednią część</w:t>
      </w:r>
      <w:r w:rsidR="00A05AD4" w:rsidRPr="009B3B13">
        <w:rPr>
          <w:rFonts w:ascii="Arial" w:hAnsi="Arial" w:cs="Arial"/>
          <w:bCs/>
        </w:rPr>
        <w:t xml:space="preserve"> </w:t>
      </w:r>
      <w:r w:rsidR="00A05AD4" w:rsidRPr="009B3B13">
        <w:rPr>
          <w:rFonts w:ascii="Arial" w:hAnsi="Arial" w:cs="Arial"/>
          <w:bCs/>
        </w:rPr>
        <w:lastRenderedPageBreak/>
        <w:t>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D36DEB" w:rsidRPr="00D36DEB">
        <w:rPr>
          <w:rFonts w:ascii="Arial" w:hAnsi="Arial" w:cs="Arial"/>
          <w:bCs/>
        </w:rPr>
        <w:t>Pośrednicząc</w:t>
      </w:r>
      <w:r w:rsidR="00D36DEB">
        <w:rPr>
          <w:rFonts w:ascii="Arial" w:hAnsi="Arial" w:cs="Arial"/>
          <w:bCs/>
        </w:rPr>
        <w:t>a</w:t>
      </w:r>
      <w:r w:rsidR="00445163" w:rsidRPr="009B3B13">
        <w:rPr>
          <w:rFonts w:ascii="Arial" w:hAnsi="Arial" w:cs="Arial"/>
          <w:bCs/>
        </w:rPr>
        <w:t xml:space="preserve"> 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95761D">
      <w:pPr>
        <w:numPr>
          <w:ilvl w:val="0"/>
          <w:numId w:val="21"/>
        </w:numPr>
        <w:tabs>
          <w:tab w:val="left" w:pos="284"/>
          <w:tab w:val="num" w:pos="13686"/>
        </w:tabs>
        <w:spacing w:after="60" w:line="360" w:lineRule="auto"/>
        <w:ind w:left="284" w:hanging="284"/>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26FBB181" w:rsidR="00E1328E"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D36DEB" w:rsidRPr="00D36DEB">
        <w:rPr>
          <w:rFonts w:ascii="Arial" w:hAnsi="Arial" w:cs="Arial"/>
          <w:bCs/>
        </w:rPr>
        <w:t>Pośredniczącej</w:t>
      </w:r>
      <w:r w:rsidR="00857E57">
        <w:rPr>
          <w:rFonts w:ascii="Arial" w:hAnsi="Arial" w:cs="Arial"/>
          <w:bCs/>
        </w:rPr>
        <w:t>/Ministerstwa Finansów</w:t>
      </w:r>
      <w:r w:rsidR="004D68CD">
        <w:rPr>
          <w:rFonts w:ascii="Arial" w:hAnsi="Arial" w:cs="Arial"/>
          <w:bCs/>
        </w:rPr>
        <w:t>,</w:t>
      </w:r>
    </w:p>
    <w:p w14:paraId="579640F5" w14:textId="6CD10731" w:rsidR="009C5C18" w:rsidRPr="009B3B13" w:rsidRDefault="00E1328E" w:rsidP="0095761D">
      <w:pPr>
        <w:pStyle w:val="Akapitzlist"/>
        <w:numPr>
          <w:ilvl w:val="0"/>
          <w:numId w:val="37"/>
        </w:numPr>
        <w:tabs>
          <w:tab w:val="left" w:pos="284"/>
        </w:tabs>
        <w:spacing w:after="60" w:line="360" w:lineRule="auto"/>
        <w:rPr>
          <w:rFonts w:ascii="Arial" w:hAnsi="Arial" w:cs="Arial"/>
          <w:bCs/>
        </w:rPr>
      </w:pPr>
      <w:r w:rsidRPr="009B3B13">
        <w:rPr>
          <w:rFonts w:ascii="Arial" w:hAnsi="Arial" w:cs="Arial"/>
          <w:bCs/>
        </w:rPr>
        <w:t xml:space="preserve">w pozostałych przypadkach – datę zatwierdzenia </w:t>
      </w:r>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r w:rsidRPr="009B3B13">
        <w:rPr>
          <w:rFonts w:ascii="Arial" w:hAnsi="Arial" w:cs="Arial"/>
          <w:bCs/>
        </w:rPr>
        <w:t xml:space="preserve">wniosku o płatność. </w:t>
      </w:r>
    </w:p>
    <w:p w14:paraId="3A46DA0F" w14:textId="0F4585EE" w:rsidR="005D13C4" w:rsidRPr="009B3B13" w:rsidRDefault="005D13C4" w:rsidP="00CB5255">
      <w:pPr>
        <w:numPr>
          <w:ilvl w:val="0"/>
          <w:numId w:val="21"/>
        </w:numPr>
        <w:tabs>
          <w:tab w:val="clear" w:pos="643"/>
          <w:tab w:val="left" w:pos="0"/>
          <w:tab w:val="num" w:pos="13686"/>
        </w:tabs>
        <w:spacing w:after="60" w:line="360" w:lineRule="auto"/>
        <w:ind w:left="284" w:hanging="426"/>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95761D">
      <w:pPr>
        <w:pStyle w:val="Akapitzlist"/>
        <w:numPr>
          <w:ilvl w:val="2"/>
          <w:numId w:val="14"/>
        </w:numPr>
        <w:tabs>
          <w:tab w:val="left" w:pos="284"/>
        </w:tabs>
        <w:spacing w:after="60" w:line="360" w:lineRule="auto"/>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6617B4">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odsetkami liczonymi jak dla zaległości podatkowych, proporcjonalnie do okresu niezachowania trwałości, chyba że przepisy regulujące udzielanie pomocy publicznej/pomocy de minimis stanowią inaczej.</w:t>
      </w:r>
    </w:p>
    <w:p w14:paraId="0A1D448F" w14:textId="2A0DE28E" w:rsidR="00371834" w:rsidRPr="009B3B13" w:rsidRDefault="0037183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W przypadku udowodnienia przez Beneficjenta wystąpienia siły wyższej nie stosuje się </w:t>
      </w:r>
      <w:r w:rsidR="00044B2D">
        <w:rPr>
          <w:rFonts w:ascii="Arial" w:hAnsi="Arial" w:cs="Arial"/>
          <w:bCs/>
        </w:rPr>
        <w:t>postanowień</w:t>
      </w:r>
      <w:r w:rsidR="00044B2D" w:rsidRPr="009B3B13">
        <w:rPr>
          <w:rFonts w:ascii="Arial" w:hAnsi="Arial" w:cs="Arial"/>
          <w:bCs/>
        </w:rPr>
        <w:t xml:space="preserve"> </w:t>
      </w:r>
      <w:r w:rsidRPr="009B3B13">
        <w:rPr>
          <w:rFonts w:ascii="Arial" w:hAnsi="Arial" w:cs="Arial"/>
          <w:bCs/>
        </w:rPr>
        <w:t>ust. 12.</w:t>
      </w:r>
    </w:p>
    <w:p w14:paraId="299D4057" w14:textId="20D56321" w:rsidR="000540E1" w:rsidRPr="009B3B13" w:rsidRDefault="000540E1" w:rsidP="0095761D">
      <w:pPr>
        <w:pStyle w:val="Akapitzlist"/>
        <w:numPr>
          <w:ilvl w:val="0"/>
          <w:numId w:val="64"/>
        </w:numPr>
        <w:tabs>
          <w:tab w:val="left" w:pos="426"/>
        </w:tabs>
        <w:spacing w:after="60" w:line="360" w:lineRule="auto"/>
        <w:ind w:left="426" w:hanging="426"/>
        <w:rPr>
          <w:rFonts w:ascii="Arial" w:hAnsi="Arial" w:cs="Arial"/>
          <w:bCs/>
        </w:rPr>
      </w:pPr>
      <w:r w:rsidRPr="009B3B13">
        <w:rPr>
          <w:rFonts w:ascii="Arial" w:hAnsi="Arial" w:cs="Arial"/>
          <w:bCs/>
        </w:rPr>
        <w:lastRenderedPageBreak/>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D36DEB" w:rsidRPr="00D36DEB">
        <w:rPr>
          <w:rFonts w:ascii="Arial" w:hAnsi="Arial" w:cs="Arial"/>
          <w:bCs/>
        </w:rPr>
        <w:t>Pośredniczącej</w:t>
      </w:r>
      <w:r w:rsidR="006D5C1F"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5761D">
      <w:pPr>
        <w:pStyle w:val="Akapitzlist"/>
        <w:numPr>
          <w:ilvl w:val="0"/>
          <w:numId w:val="64"/>
        </w:numPr>
        <w:tabs>
          <w:tab w:val="left" w:pos="426"/>
          <w:tab w:val="num" w:pos="13686"/>
        </w:tabs>
        <w:spacing w:after="60" w:line="360" w:lineRule="auto"/>
        <w:ind w:left="426" w:hanging="426"/>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3548A47B" w:rsidR="00461397" w:rsidRPr="009B3B13" w:rsidRDefault="00D12102" w:rsidP="0095761D">
      <w:pPr>
        <w:pStyle w:val="Akapitzlist"/>
        <w:numPr>
          <w:ilvl w:val="0"/>
          <w:numId w:val="64"/>
        </w:numPr>
        <w:tabs>
          <w:tab w:val="left" w:pos="426"/>
        </w:tabs>
        <w:spacing w:after="60" w:line="360" w:lineRule="auto"/>
        <w:ind w:left="426" w:hanging="426"/>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niezwłocznie informuje Instytucję </w:t>
      </w:r>
      <w:r w:rsidR="00D36DEB" w:rsidRPr="00D36DEB">
        <w:rPr>
          <w:rFonts w:ascii="Arial" w:hAnsi="Arial" w:cs="Arial"/>
        </w:rPr>
        <w:t>Pośrednicząc</w:t>
      </w:r>
      <w:r w:rsidR="00D36DEB">
        <w:rPr>
          <w:rFonts w:ascii="Arial" w:hAnsi="Arial" w:cs="Arial"/>
        </w:rPr>
        <w:t>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3B13" w:rsidRDefault="000540E1" w:rsidP="00D54FD4">
      <w:pPr>
        <w:pStyle w:val="Akapitzlist"/>
        <w:numPr>
          <w:ilvl w:val="0"/>
          <w:numId w:val="64"/>
        </w:numPr>
        <w:tabs>
          <w:tab w:val="left" w:pos="426"/>
        </w:tabs>
        <w:spacing w:after="100" w:afterAutospacing="1"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5"/>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3EDAE511" w:rsidR="001C442F" w:rsidRPr="001C442F" w:rsidRDefault="00802F12" w:rsidP="001C442F">
      <w:pPr>
        <w:numPr>
          <w:ilvl w:val="0"/>
          <w:numId w:val="5"/>
        </w:numPr>
        <w:suppressAutoHyphens w:val="0"/>
        <w:spacing w:after="69" w:line="386" w:lineRule="auto"/>
        <w:ind w:left="360" w:right="478" w:hanging="358"/>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6"/>
      </w:r>
      <w:r w:rsidRPr="00D87A51">
        <w:rPr>
          <w:rFonts w:ascii="Arial" w:hAnsi="Arial" w:cs="Arial"/>
          <w:sz w:val="24"/>
          <w:szCs w:val="24"/>
        </w:rPr>
        <w:t xml:space="preserve"> o której mowa w rozdziale 7 ustawy wdrożeniowej, dokonywanej przez Instytucję </w:t>
      </w:r>
      <w:r w:rsidR="00D36DEB" w:rsidRPr="00D36DEB">
        <w:rPr>
          <w:rFonts w:ascii="Arial" w:hAnsi="Arial" w:cs="Arial"/>
          <w:sz w:val="24"/>
          <w:szCs w:val="24"/>
        </w:rPr>
        <w:t>Pośrednicząc</w:t>
      </w:r>
      <w:r w:rsidR="00D36DEB">
        <w:rPr>
          <w:rFonts w:ascii="Arial" w:hAnsi="Arial" w:cs="Arial"/>
          <w:sz w:val="24"/>
          <w:szCs w:val="24"/>
        </w:rPr>
        <w:t>ą</w:t>
      </w:r>
      <w:r w:rsidRPr="00D87A51">
        <w:rPr>
          <w:rFonts w:ascii="Arial" w:hAnsi="Arial" w:cs="Arial"/>
          <w:sz w:val="24"/>
          <w:szCs w:val="24"/>
        </w:rPr>
        <w:t xml:space="preserve"> 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2C9744D7"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9200DD">
        <w:rPr>
          <w:rFonts w:ascii="Arial" w:hAnsi="Arial" w:cs="Arial"/>
          <w:sz w:val="24"/>
          <w:szCs w:val="24"/>
        </w:rPr>
        <w:br/>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7"/>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6E92839B"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Beneficjent zapewnia Instytucji </w:t>
      </w:r>
      <w:r w:rsidR="00D36DEB" w:rsidRPr="00D36DEB">
        <w:rPr>
          <w:rFonts w:ascii="Arial" w:hAnsi="Arial" w:cs="Arial"/>
          <w:sz w:val="24"/>
          <w:szCs w:val="24"/>
        </w:rPr>
        <w:t>Pośredniczącej</w:t>
      </w:r>
      <w:r w:rsidRPr="00D87A51">
        <w:rPr>
          <w:rFonts w:ascii="Arial" w:hAnsi="Arial" w:cs="Arial"/>
          <w:sz w:val="24"/>
          <w:szCs w:val="24"/>
        </w:rPr>
        <w:t xml:space="preserve"> oraz podmiotom, o których mowa w ust. 1:</w:t>
      </w:r>
    </w:p>
    <w:p w14:paraId="6AEE7127" w14:textId="1CC5924F" w:rsidR="00802F12" w:rsidRPr="00D87A51" w:rsidRDefault="00802F12" w:rsidP="00911659">
      <w:pPr>
        <w:pStyle w:val="Akapitzlist"/>
        <w:numPr>
          <w:ilvl w:val="0"/>
          <w:numId w:val="47"/>
        </w:numPr>
        <w:tabs>
          <w:tab w:val="left" w:pos="284"/>
        </w:tabs>
        <w:spacing w:line="360" w:lineRule="auto"/>
        <w:rPr>
          <w:rFonts w:ascii="Arial" w:hAnsi="Arial" w:cs="Arial"/>
        </w:rPr>
      </w:pPr>
      <w:r w:rsidRPr="00D87A51">
        <w:rPr>
          <w:rFonts w:ascii="Arial" w:hAnsi="Arial" w:cs="Arial"/>
        </w:rPr>
        <w:lastRenderedPageBreak/>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8"/>
      </w:r>
      <w:r w:rsidRPr="00D87A51">
        <w:rPr>
          <w:rFonts w:ascii="Arial" w:hAnsi="Arial" w:cs="Arial"/>
          <w:sz w:val="24"/>
          <w:szCs w:val="24"/>
        </w:rPr>
        <w:t>;</w:t>
      </w:r>
    </w:p>
    <w:p w14:paraId="06321288" w14:textId="03D15828"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11659">
      <w:pPr>
        <w:numPr>
          <w:ilvl w:val="0"/>
          <w:numId w:val="47"/>
        </w:numPr>
        <w:tabs>
          <w:tab w:val="left" w:pos="284"/>
        </w:tabs>
        <w:spacing w:after="0" w:line="360" w:lineRule="auto"/>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05CFC7A0"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Instytucja </w:t>
      </w:r>
      <w:r w:rsidR="00D36DEB" w:rsidRPr="00D36DEB">
        <w:rPr>
          <w:rFonts w:ascii="Arial" w:hAnsi="Arial" w:cs="Arial"/>
          <w:sz w:val="24"/>
          <w:szCs w:val="24"/>
        </w:rPr>
        <w:t>Pośrednicząc</w:t>
      </w:r>
      <w:r w:rsidR="00D36DEB">
        <w:rPr>
          <w:rFonts w:ascii="Arial" w:hAnsi="Arial" w:cs="Arial"/>
          <w:sz w:val="24"/>
          <w:szCs w:val="24"/>
        </w:rPr>
        <w:t>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11659">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691DE6">
      <w:pPr>
        <w:numPr>
          <w:ilvl w:val="0"/>
          <w:numId w:val="5"/>
        </w:numPr>
        <w:tabs>
          <w:tab w:val="left" w:pos="284"/>
        </w:tabs>
        <w:spacing w:after="0" w:line="360" w:lineRule="auto"/>
        <w:ind w:left="284" w:hanging="284"/>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B612D4F" w:rsidR="00802F12" w:rsidRPr="008061ED" w:rsidRDefault="00802F12" w:rsidP="00CD030D">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sz w:val="24"/>
          <w:szCs w:val="24"/>
        </w:rPr>
        <w:lastRenderedPageBreak/>
        <w:t xml:space="preserve">Po zakończeniu kontroli sporządzana jest Informacja pokontrolna, która jest </w:t>
      </w:r>
      <w:r w:rsidR="00875003" w:rsidRPr="00D87A51">
        <w:rPr>
          <w:rFonts w:ascii="Arial" w:hAnsi="Arial" w:cs="Arial"/>
          <w:sz w:val="24"/>
          <w:szCs w:val="24"/>
        </w:rPr>
        <w:t xml:space="preserve">doręczana </w:t>
      </w:r>
      <w:r w:rsidRPr="008061ED">
        <w:rPr>
          <w:rFonts w:ascii="Arial" w:hAnsi="Arial" w:cs="Arial"/>
          <w:sz w:val="24"/>
          <w:szCs w:val="24"/>
        </w:rPr>
        <w:t>Beneficjentowi</w:t>
      </w:r>
      <w:r w:rsidR="00112733" w:rsidRPr="008061ED">
        <w:rPr>
          <w:rFonts w:ascii="Calibri" w:eastAsia="Calibri" w:hAnsi="Calibri"/>
          <w:bCs/>
          <w:sz w:val="22"/>
          <w:szCs w:val="22"/>
          <w:lang w:eastAsia="en-US"/>
        </w:rPr>
        <w:t xml:space="preserve"> </w:t>
      </w:r>
      <w:r w:rsidR="00CE3DBF" w:rsidRPr="008061ED">
        <w:rPr>
          <w:rFonts w:ascii="Arial" w:hAnsi="Arial" w:cs="Arial"/>
          <w:bCs/>
          <w:sz w:val="24"/>
          <w:szCs w:val="24"/>
        </w:rPr>
        <w:t>pisemnie</w:t>
      </w:r>
      <w:r w:rsidR="00AA1EE5" w:rsidRPr="008061ED">
        <w:rPr>
          <w:rFonts w:ascii="Arial" w:hAnsi="Arial" w:cs="Arial"/>
          <w:bCs/>
          <w:sz w:val="24"/>
          <w:szCs w:val="24"/>
        </w:rPr>
        <w:t xml:space="preserve"> </w:t>
      </w:r>
      <w:r w:rsidR="00112733" w:rsidRPr="008061ED">
        <w:rPr>
          <w:rFonts w:ascii="Arial" w:hAnsi="Arial" w:cs="Arial"/>
          <w:bCs/>
          <w:sz w:val="24"/>
          <w:szCs w:val="24"/>
        </w:rPr>
        <w:t>oraz równolegle w systemie CST2021</w:t>
      </w:r>
      <w:r w:rsidRPr="008061ED">
        <w:rPr>
          <w:rFonts w:ascii="Arial" w:hAnsi="Arial" w:cs="Arial"/>
          <w:sz w:val="24"/>
          <w:szCs w:val="24"/>
        </w:rPr>
        <w:t>.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0A693B3D" w14:textId="315F5E14" w:rsidR="006F51EF" w:rsidRPr="00EA2874" w:rsidRDefault="00802F12" w:rsidP="006F51EF">
      <w:pPr>
        <w:numPr>
          <w:ilvl w:val="0"/>
          <w:numId w:val="5"/>
        </w:numPr>
        <w:tabs>
          <w:tab w:val="left" w:pos="284"/>
        </w:tabs>
        <w:spacing w:after="0" w:line="360" w:lineRule="auto"/>
        <w:ind w:left="284" w:hanging="426"/>
        <w:rPr>
          <w:rFonts w:ascii="Arial" w:hAnsi="Arial" w:cs="Arial"/>
          <w:bCs/>
          <w:sz w:val="24"/>
          <w:szCs w:val="24"/>
        </w:rPr>
      </w:pPr>
      <w:r w:rsidRPr="008061ED">
        <w:rPr>
          <w:rFonts w:ascii="Arial" w:hAnsi="Arial" w:cs="Arial"/>
          <w:sz w:val="24"/>
          <w:szCs w:val="24"/>
        </w:rPr>
        <w:t xml:space="preserve">Beneficjentowi przysługuje prawo zgłoszenia, </w:t>
      </w:r>
      <w:r w:rsidR="00C37975" w:rsidRPr="008061ED">
        <w:rPr>
          <w:rFonts w:ascii="Arial" w:hAnsi="Arial" w:cs="Arial"/>
          <w:sz w:val="24"/>
          <w:szCs w:val="24"/>
        </w:rPr>
        <w:t xml:space="preserve">za pośrednictwem </w:t>
      </w:r>
      <w:r w:rsidR="00FB09AA" w:rsidRPr="008061ED">
        <w:rPr>
          <w:rFonts w:ascii="Arial" w:hAnsi="Arial" w:cs="Arial"/>
          <w:bCs/>
          <w:sz w:val="24"/>
          <w:szCs w:val="24"/>
        </w:rPr>
        <w:t>system</w:t>
      </w:r>
      <w:r w:rsidR="00C37975" w:rsidRPr="008061ED">
        <w:rPr>
          <w:rFonts w:ascii="Arial" w:hAnsi="Arial" w:cs="Arial"/>
          <w:bCs/>
          <w:sz w:val="24"/>
          <w:szCs w:val="24"/>
        </w:rPr>
        <w:t>u</w:t>
      </w:r>
      <w:r w:rsidR="00FB09AA" w:rsidRPr="008061ED">
        <w:rPr>
          <w:rFonts w:ascii="Arial" w:hAnsi="Arial" w:cs="Arial"/>
          <w:bCs/>
          <w:sz w:val="24"/>
          <w:szCs w:val="24"/>
        </w:rPr>
        <w:t xml:space="preserve"> CST2021 </w:t>
      </w:r>
      <w:r w:rsidR="00432EB9">
        <w:rPr>
          <w:rFonts w:ascii="Arial" w:hAnsi="Arial" w:cs="Arial"/>
          <w:sz w:val="24"/>
          <w:szCs w:val="24"/>
        </w:rPr>
        <w:t>i</w:t>
      </w:r>
      <w:r w:rsidR="006F51EF" w:rsidRPr="008061ED">
        <w:rPr>
          <w:rFonts w:ascii="Arial" w:hAnsi="Arial" w:cs="Arial"/>
          <w:sz w:val="24"/>
          <w:szCs w:val="24"/>
        </w:rPr>
        <w:t xml:space="preserve"> </w:t>
      </w:r>
      <w:r w:rsidR="00FE534B" w:rsidRPr="008061ED">
        <w:rPr>
          <w:rFonts w:ascii="Arial" w:hAnsi="Arial" w:cs="Arial"/>
          <w:sz w:val="24"/>
          <w:szCs w:val="24"/>
        </w:rPr>
        <w:t>pisemnie</w:t>
      </w:r>
      <w:r w:rsidR="006F51EF" w:rsidRPr="008061ED">
        <w:rPr>
          <w:rFonts w:ascii="Arial" w:hAnsi="Arial" w:cs="Arial"/>
          <w:sz w:val="24"/>
          <w:szCs w:val="24"/>
        </w:rPr>
        <w:t xml:space="preserve">, </w:t>
      </w:r>
      <w:r w:rsidRPr="008061ED">
        <w:rPr>
          <w:rFonts w:ascii="Arial" w:hAnsi="Arial" w:cs="Arial"/>
          <w:sz w:val="24"/>
          <w:szCs w:val="24"/>
        </w:rPr>
        <w:t>podpisanych, umotywowanych zastrzeżeń do Informacji pokontrolnej w terminie</w:t>
      </w:r>
      <w:r w:rsidRPr="008061ED">
        <w:rPr>
          <w:rFonts w:ascii="Arial" w:hAnsi="Arial" w:cs="Arial"/>
          <w:i/>
          <w:iCs/>
          <w:sz w:val="24"/>
          <w:szCs w:val="24"/>
        </w:rPr>
        <w:t xml:space="preserve"> </w:t>
      </w:r>
      <w:r w:rsidRPr="008061ED">
        <w:rPr>
          <w:rFonts w:ascii="Arial" w:hAnsi="Arial" w:cs="Arial"/>
          <w:sz w:val="24"/>
          <w:szCs w:val="24"/>
        </w:rPr>
        <w:t xml:space="preserve">14 dni kalendarzowych </w:t>
      </w:r>
      <w:r w:rsidR="00CF0803" w:rsidRPr="008061ED">
        <w:rPr>
          <w:rFonts w:ascii="Arial" w:hAnsi="Arial" w:cs="Arial"/>
          <w:sz w:val="24"/>
          <w:szCs w:val="24"/>
        </w:rPr>
        <w:t xml:space="preserve">od dnia doręczenia </w:t>
      </w:r>
      <w:r w:rsidRPr="008061ED">
        <w:rPr>
          <w:rFonts w:ascii="Arial" w:hAnsi="Arial" w:cs="Arial"/>
          <w:sz w:val="24"/>
          <w:szCs w:val="24"/>
        </w:rPr>
        <w:t>Informacji pokontrolnej. Tryb zgłaszania zastrzeżeń i ich rozpatrywania przez instytucję kontrolującą określają przepisy art. 27 ust. 2-11 ustawy wdrożeniowej.</w:t>
      </w:r>
      <w:r w:rsidR="00207A51" w:rsidRPr="008061ED">
        <w:rPr>
          <w:rFonts w:ascii="Calibri" w:eastAsia="Calibri" w:hAnsi="Calibri"/>
          <w:bCs/>
          <w:sz w:val="22"/>
          <w:szCs w:val="22"/>
          <w:lang w:eastAsia="en-US"/>
        </w:rPr>
        <w:t xml:space="preserve"> </w:t>
      </w:r>
      <w:r w:rsidR="006F51EF" w:rsidRPr="008061ED">
        <w:rPr>
          <w:rFonts w:ascii="Arial" w:hAnsi="Arial" w:cs="Arial"/>
          <w:bCs/>
          <w:sz w:val="24"/>
          <w:szCs w:val="24"/>
        </w:rPr>
        <w:t>W przypadku zgłoszenia zastrzeżeń w dwóch różnych formach komunikacji, rozpatrywane są one wspólnie, o ile zostały zgłoszone przez Beneficjenta w terminie przepisanym zdaniem pierwszym</w:t>
      </w:r>
      <w:r w:rsidR="00FE534B" w:rsidRPr="008061ED">
        <w:rPr>
          <w:rFonts w:ascii="Arial" w:hAnsi="Arial" w:cs="Arial"/>
          <w:bCs/>
          <w:sz w:val="24"/>
          <w:szCs w:val="24"/>
        </w:rPr>
        <w:t>.</w:t>
      </w:r>
      <w:r w:rsidR="006F51EF" w:rsidRPr="008061ED">
        <w:rPr>
          <w:rFonts w:ascii="Arial" w:hAnsi="Arial" w:cs="Arial"/>
          <w:bCs/>
          <w:sz w:val="24"/>
          <w:szCs w:val="24"/>
        </w:rPr>
        <w:t xml:space="preserve"> </w:t>
      </w:r>
      <w:r w:rsidR="00FE534B" w:rsidRPr="008061ED">
        <w:rPr>
          <w:rFonts w:ascii="Arial" w:hAnsi="Arial" w:cs="Arial"/>
          <w:bCs/>
          <w:sz w:val="24"/>
          <w:szCs w:val="24"/>
        </w:rPr>
        <w:t>T</w:t>
      </w:r>
      <w:r w:rsidR="006F51EF" w:rsidRPr="008061ED">
        <w:rPr>
          <w:rFonts w:ascii="Arial" w:hAnsi="Arial" w:cs="Arial"/>
          <w:bCs/>
          <w:sz w:val="24"/>
          <w:szCs w:val="24"/>
        </w:rPr>
        <w:t>ożsame zarzuty rozpoznawane są tylko raz i tr</w:t>
      </w:r>
      <w:r w:rsidR="006F51EF" w:rsidRPr="00EA2874">
        <w:rPr>
          <w:rFonts w:ascii="Arial" w:hAnsi="Arial" w:cs="Arial"/>
          <w:bCs/>
          <w:sz w:val="24"/>
          <w:szCs w:val="24"/>
        </w:rPr>
        <w:t>aktowane są jako jedno zastrzeżenie.</w:t>
      </w:r>
    </w:p>
    <w:p w14:paraId="31F0CF6F" w14:textId="5CD0BA48" w:rsidR="00802F12" w:rsidRPr="006F51EF" w:rsidRDefault="00802F12" w:rsidP="00E45578">
      <w:pPr>
        <w:numPr>
          <w:ilvl w:val="0"/>
          <w:numId w:val="5"/>
        </w:numPr>
        <w:tabs>
          <w:tab w:val="left" w:pos="284"/>
        </w:tabs>
        <w:spacing w:after="0" w:line="360" w:lineRule="auto"/>
        <w:ind w:left="284" w:hanging="426"/>
        <w:rPr>
          <w:rFonts w:ascii="Arial" w:hAnsi="Arial" w:cs="Arial"/>
          <w:i/>
          <w:iCs/>
          <w:sz w:val="24"/>
          <w:szCs w:val="24"/>
        </w:rPr>
      </w:pPr>
      <w:r w:rsidRPr="008061ED">
        <w:rPr>
          <w:rFonts w:ascii="Arial" w:hAnsi="Arial" w:cs="Arial"/>
          <w:sz w:val="24"/>
          <w:szCs w:val="24"/>
        </w:rPr>
        <w:t>Beneficjent zobowiązuje się niezwłocznie</w:t>
      </w:r>
      <w:r w:rsidR="00A93842">
        <w:rPr>
          <w:rFonts w:ascii="Arial" w:hAnsi="Arial" w:cs="Arial"/>
          <w:sz w:val="24"/>
          <w:szCs w:val="24"/>
        </w:rPr>
        <w:t>,</w:t>
      </w:r>
      <w:r w:rsidRPr="008061ED">
        <w:rPr>
          <w:rFonts w:ascii="Arial" w:hAnsi="Arial" w:cs="Arial"/>
          <w:sz w:val="24"/>
          <w:szCs w:val="24"/>
        </w:rPr>
        <w:t xml:space="preserve"> </w:t>
      </w:r>
      <w:r w:rsidR="00684D7E" w:rsidRPr="008061ED">
        <w:rPr>
          <w:rFonts w:ascii="Arial" w:hAnsi="Arial" w:cs="Arial"/>
          <w:sz w:val="24"/>
          <w:szCs w:val="24"/>
        </w:rPr>
        <w:t>za pośrednictwem modułu Korespondencja w CST2021</w:t>
      </w:r>
      <w:r w:rsidR="00B74642">
        <w:rPr>
          <w:rFonts w:ascii="Arial" w:hAnsi="Arial" w:cs="Arial"/>
          <w:sz w:val="24"/>
          <w:szCs w:val="24"/>
        </w:rPr>
        <w:t>,</w:t>
      </w:r>
      <w:r w:rsidR="00684D7E" w:rsidRPr="008061ED">
        <w:rPr>
          <w:rFonts w:ascii="Arial" w:hAnsi="Arial" w:cs="Arial"/>
          <w:sz w:val="24"/>
          <w:szCs w:val="24"/>
        </w:rPr>
        <w:t xml:space="preserve"> </w:t>
      </w:r>
      <w:r w:rsidRPr="008061ED">
        <w:rPr>
          <w:rFonts w:ascii="Arial" w:hAnsi="Arial" w:cs="Arial"/>
          <w:sz w:val="24"/>
          <w:szCs w:val="24"/>
        </w:rPr>
        <w:t xml:space="preserve">poinformować Instytucję </w:t>
      </w:r>
      <w:r w:rsidR="00D36DEB" w:rsidRPr="00D36DEB">
        <w:rPr>
          <w:rFonts w:ascii="Arial" w:hAnsi="Arial" w:cs="Arial"/>
          <w:sz w:val="24"/>
          <w:szCs w:val="24"/>
        </w:rPr>
        <w:t>Pośrednicząc</w:t>
      </w:r>
      <w:r w:rsidR="00D36DEB">
        <w:rPr>
          <w:rFonts w:ascii="Arial" w:hAnsi="Arial" w:cs="Arial"/>
          <w:sz w:val="24"/>
          <w:szCs w:val="24"/>
        </w:rPr>
        <w:t>ą</w:t>
      </w:r>
      <w:r w:rsidRPr="006F51EF">
        <w:rPr>
          <w:rFonts w:ascii="Arial" w:hAnsi="Arial" w:cs="Arial"/>
          <w:sz w:val="24"/>
          <w:szCs w:val="24"/>
        </w:rPr>
        <w:t xml:space="preserve"> o każdej kontroli prowadzonej przez inne niż Instytucja </w:t>
      </w:r>
      <w:r w:rsidR="00D36DEB" w:rsidRPr="00D36DEB">
        <w:rPr>
          <w:rFonts w:ascii="Arial" w:hAnsi="Arial" w:cs="Arial"/>
          <w:sz w:val="24"/>
          <w:szCs w:val="24"/>
        </w:rPr>
        <w:t>Pośrednicząc</w:t>
      </w:r>
      <w:r w:rsidR="00D36DEB">
        <w:rPr>
          <w:rFonts w:ascii="Arial" w:hAnsi="Arial" w:cs="Arial"/>
          <w:sz w:val="24"/>
          <w:szCs w:val="24"/>
        </w:rPr>
        <w:t>a</w:t>
      </w:r>
      <w:r w:rsidRPr="006F51EF">
        <w:rPr>
          <w:rFonts w:ascii="Arial" w:hAnsi="Arial" w:cs="Arial"/>
          <w:sz w:val="24"/>
          <w:szCs w:val="24"/>
        </w:rPr>
        <w:t xml:space="preserve"> uprawnione podmioty, w ramach której weryfikacji podlegają wydatki rozliczane w </w:t>
      </w:r>
      <w:r w:rsidR="00D809AB" w:rsidRPr="006F51EF">
        <w:rPr>
          <w:rFonts w:ascii="Arial" w:hAnsi="Arial" w:cs="Arial"/>
          <w:sz w:val="24"/>
          <w:szCs w:val="24"/>
        </w:rPr>
        <w:t>p</w:t>
      </w:r>
      <w:r w:rsidRPr="006F51EF">
        <w:rPr>
          <w:rFonts w:ascii="Arial" w:hAnsi="Arial" w:cs="Arial"/>
          <w:sz w:val="24"/>
          <w:szCs w:val="24"/>
        </w:rPr>
        <w:t xml:space="preserve">rojekcie. Beneficjent przekaże </w:t>
      </w:r>
      <w:r w:rsidR="00207A51" w:rsidRPr="006F51EF">
        <w:rPr>
          <w:rFonts w:ascii="Arial" w:hAnsi="Arial" w:cs="Arial"/>
          <w:bCs/>
          <w:sz w:val="24"/>
          <w:szCs w:val="24"/>
        </w:rPr>
        <w:t xml:space="preserve">za pośrednictwem systemu CST2021 </w:t>
      </w:r>
      <w:r w:rsidR="007971D4" w:rsidRPr="007971D4">
        <w:rPr>
          <w:rFonts w:ascii="Arial" w:hAnsi="Arial" w:cs="Arial"/>
          <w:sz w:val="24"/>
          <w:szCs w:val="24"/>
        </w:rPr>
        <w:t>do</w:t>
      </w:r>
      <w:r w:rsidR="007971D4">
        <w:rPr>
          <w:rFonts w:ascii="Arial" w:hAnsi="Arial" w:cs="Arial"/>
          <w:sz w:val="24"/>
          <w:szCs w:val="24"/>
        </w:rPr>
        <w:t xml:space="preserve"> </w:t>
      </w:r>
      <w:r w:rsidRPr="006F51EF">
        <w:rPr>
          <w:rFonts w:ascii="Arial" w:hAnsi="Arial" w:cs="Arial"/>
          <w:sz w:val="24"/>
          <w:szCs w:val="24"/>
        </w:rPr>
        <w:t xml:space="preserve">Instytucji </w:t>
      </w:r>
      <w:r w:rsidR="00D36DEB" w:rsidRPr="00D36DEB">
        <w:rPr>
          <w:rFonts w:ascii="Arial" w:hAnsi="Arial" w:cs="Arial"/>
          <w:sz w:val="24"/>
          <w:szCs w:val="24"/>
        </w:rPr>
        <w:t>Pośredniczącej</w:t>
      </w:r>
      <w:r w:rsidR="00D36DEB">
        <w:rPr>
          <w:rFonts w:ascii="Arial" w:hAnsi="Arial" w:cs="Arial"/>
          <w:sz w:val="24"/>
          <w:szCs w:val="24"/>
        </w:rPr>
        <w:t xml:space="preserve"> </w:t>
      </w:r>
      <w:r w:rsidR="00875003" w:rsidRPr="006F51EF">
        <w:rPr>
          <w:rFonts w:ascii="Arial" w:hAnsi="Arial" w:cs="Arial"/>
          <w:sz w:val="24"/>
          <w:szCs w:val="24"/>
        </w:rPr>
        <w:t xml:space="preserve">potwierdzone </w:t>
      </w:r>
      <w:r w:rsidRPr="006F51EF">
        <w:rPr>
          <w:rFonts w:ascii="Arial" w:hAnsi="Arial" w:cs="Arial"/>
          <w:sz w:val="24"/>
          <w:szCs w:val="24"/>
        </w:rPr>
        <w:t xml:space="preserve">za zgodność z oryginałem </w:t>
      </w:r>
      <w:r w:rsidR="00875003" w:rsidRPr="006F51EF">
        <w:rPr>
          <w:rFonts w:ascii="Arial" w:hAnsi="Arial" w:cs="Arial"/>
          <w:sz w:val="24"/>
          <w:szCs w:val="24"/>
        </w:rPr>
        <w:t xml:space="preserve">wyniki </w:t>
      </w:r>
      <w:r w:rsidRPr="006F51EF">
        <w:rPr>
          <w:rFonts w:ascii="Arial" w:hAnsi="Arial" w:cs="Arial"/>
          <w:sz w:val="24"/>
          <w:szCs w:val="24"/>
        </w:rPr>
        <w:t xml:space="preserve">ww. kontroli w terminie 14 dni kalendarzowych od ich otrzymania. </w:t>
      </w:r>
    </w:p>
    <w:p w14:paraId="7E52A352" w14:textId="1768BDBA" w:rsidR="00802F12" w:rsidRPr="00D87A51" w:rsidRDefault="00661755"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9"/>
      </w:r>
    </w:p>
    <w:p w14:paraId="4350845D" w14:textId="18A9266D" w:rsidR="00802F12" w:rsidRPr="00D87A51" w:rsidRDefault="00802F12" w:rsidP="001C4BC4">
      <w:pPr>
        <w:numPr>
          <w:ilvl w:val="0"/>
          <w:numId w:val="5"/>
        </w:numPr>
        <w:tabs>
          <w:tab w:val="left" w:pos="284"/>
        </w:tabs>
        <w:spacing w:after="0" w:line="360" w:lineRule="auto"/>
        <w:ind w:left="284"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4E875324" w:rsidR="00802F12" w:rsidRPr="00D87A51" w:rsidRDefault="00802F12" w:rsidP="00D54FD4">
      <w:pPr>
        <w:numPr>
          <w:ilvl w:val="0"/>
          <w:numId w:val="5"/>
        </w:numPr>
        <w:tabs>
          <w:tab w:val="left" w:pos="284"/>
        </w:tabs>
        <w:spacing w:after="100" w:afterAutospacing="1" w:line="360" w:lineRule="auto"/>
        <w:ind w:left="283" w:hanging="425"/>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D36DEB" w:rsidRPr="00D36DEB">
        <w:rPr>
          <w:rFonts w:ascii="Arial" w:hAnsi="Arial" w:cs="Arial"/>
          <w:sz w:val="24"/>
          <w:szCs w:val="24"/>
        </w:rPr>
        <w:t>Pośredniczącej</w:t>
      </w:r>
      <w:r w:rsidRPr="00D87A51">
        <w:rPr>
          <w:rFonts w:ascii="Arial" w:hAnsi="Arial" w:cs="Arial"/>
          <w:sz w:val="24"/>
          <w:szCs w:val="24"/>
        </w:rPr>
        <w:t xml:space="preserve"> 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lastRenderedPageBreak/>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88D7700"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D36DEB" w:rsidRPr="00D36DEB">
        <w:rPr>
          <w:rFonts w:ascii="Arial" w:hAnsi="Arial" w:cs="Arial"/>
          <w:sz w:val="24"/>
          <w:szCs w:val="24"/>
        </w:rPr>
        <w:t>Pośredniczącej</w:t>
      </w:r>
      <w:r w:rsidRPr="0040025A">
        <w:rPr>
          <w:rFonts w:ascii="Arial" w:hAnsi="Arial" w:cs="Arial"/>
          <w:sz w:val="24"/>
          <w:szCs w:val="24"/>
        </w:rPr>
        <w:t xml:space="preserve"> 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911659">
      <w:pPr>
        <w:numPr>
          <w:ilvl w:val="0"/>
          <w:numId w:val="20"/>
        </w:numPr>
        <w:spacing w:after="0" w:line="360" w:lineRule="auto"/>
        <w:ind w:left="284" w:hanging="284"/>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78643491" w:rsidR="005B214F" w:rsidRPr="00D2501D" w:rsidRDefault="005B214F" w:rsidP="00911659">
      <w:pPr>
        <w:numPr>
          <w:ilvl w:val="0"/>
          <w:numId w:val="20"/>
        </w:numPr>
        <w:tabs>
          <w:tab w:val="clear" w:pos="502"/>
          <w:tab w:val="num" w:pos="284"/>
        </w:tabs>
        <w:spacing w:after="0" w:line="360" w:lineRule="auto"/>
        <w:ind w:left="284" w:hanging="284"/>
        <w:rPr>
          <w:rFonts w:ascii="Arial" w:hAnsi="Arial" w:cs="Arial"/>
          <w:sz w:val="24"/>
          <w:szCs w:val="24"/>
        </w:rPr>
      </w:pPr>
      <w:r w:rsidRPr="0040025A">
        <w:rPr>
          <w:rFonts w:ascii="Arial" w:hAnsi="Arial" w:cs="Arial"/>
          <w:sz w:val="24"/>
          <w:szCs w:val="24"/>
        </w:rPr>
        <w:t>Beneficjent jest zobowiązany do współpracy z Instytucją Zarządzającą</w:t>
      </w:r>
      <w:r w:rsidR="00C4784F">
        <w:rPr>
          <w:rFonts w:ascii="Arial" w:hAnsi="Arial" w:cs="Arial"/>
          <w:sz w:val="24"/>
          <w:szCs w:val="24"/>
        </w:rPr>
        <w:t xml:space="preserve">, </w:t>
      </w:r>
      <w:r w:rsidR="00C4784F" w:rsidRPr="00C4784F">
        <w:rPr>
          <w:rFonts w:ascii="Arial" w:hAnsi="Arial" w:cs="Arial"/>
          <w:sz w:val="24"/>
          <w:szCs w:val="24"/>
        </w:rPr>
        <w:t>Instytucj</w:t>
      </w:r>
      <w:r w:rsidR="00C4784F">
        <w:rPr>
          <w:rFonts w:ascii="Arial" w:hAnsi="Arial" w:cs="Arial"/>
          <w:sz w:val="24"/>
          <w:szCs w:val="24"/>
        </w:rPr>
        <w:t>ą</w:t>
      </w:r>
      <w:r w:rsidR="00C4784F" w:rsidRPr="00C4784F">
        <w:rPr>
          <w:rFonts w:ascii="Arial" w:hAnsi="Arial" w:cs="Arial"/>
          <w:sz w:val="24"/>
          <w:szCs w:val="24"/>
        </w:rPr>
        <w:t xml:space="preserve"> Pośrednicząc</w:t>
      </w:r>
      <w:r w:rsidR="00C4784F">
        <w:rPr>
          <w:rFonts w:ascii="Arial" w:hAnsi="Arial" w:cs="Arial"/>
          <w:sz w:val="24"/>
          <w:szCs w:val="24"/>
        </w:rPr>
        <w:t>ą</w:t>
      </w:r>
      <w:r w:rsidRPr="0040025A">
        <w:rPr>
          <w:rFonts w:ascii="Arial" w:hAnsi="Arial" w:cs="Arial"/>
          <w:sz w:val="24"/>
          <w:szCs w:val="24"/>
        </w:rPr>
        <w:t xml:space="preserve"> oraz z podmiotami zewnętrznymi, realizującymi badanie ewaluacyjne na zlecenie Instytucji Zarządzającej</w:t>
      </w:r>
      <w:r w:rsidR="00D36DEB">
        <w:rPr>
          <w:rFonts w:ascii="Arial" w:hAnsi="Arial" w:cs="Arial"/>
          <w:sz w:val="24"/>
          <w:szCs w:val="24"/>
        </w:rPr>
        <w:t>,</w:t>
      </w:r>
      <w:r w:rsidRPr="0040025A">
        <w:rPr>
          <w:rFonts w:ascii="Arial" w:hAnsi="Arial" w:cs="Arial"/>
          <w:sz w:val="24"/>
          <w:szCs w:val="24"/>
        </w:rPr>
        <w:t xml:space="preserve"> </w:t>
      </w:r>
      <w:r w:rsidR="00D36DEB">
        <w:rPr>
          <w:rFonts w:ascii="Arial" w:hAnsi="Arial" w:cs="Arial"/>
          <w:sz w:val="24"/>
          <w:szCs w:val="24"/>
        </w:rPr>
        <w:t xml:space="preserve">Instytucji </w:t>
      </w:r>
      <w:r w:rsidR="00D36DEB" w:rsidRPr="00D36DEB">
        <w:rPr>
          <w:rFonts w:ascii="Arial" w:hAnsi="Arial" w:cs="Arial"/>
          <w:sz w:val="24"/>
          <w:szCs w:val="24"/>
        </w:rPr>
        <w:t>Pośrednicz</w:t>
      </w:r>
      <w:r w:rsidR="00D36DEB">
        <w:rPr>
          <w:rFonts w:ascii="Arial" w:hAnsi="Arial" w:cs="Arial"/>
          <w:sz w:val="24"/>
          <w:szCs w:val="24"/>
        </w:rPr>
        <w:t>ą</w:t>
      </w:r>
      <w:r w:rsidR="00D36DEB" w:rsidRPr="00D36DEB">
        <w:rPr>
          <w:rFonts w:ascii="Arial" w:hAnsi="Arial" w:cs="Arial"/>
          <w:sz w:val="24"/>
          <w:szCs w:val="24"/>
        </w:rPr>
        <w:t>cej</w:t>
      </w:r>
      <w:r w:rsidR="00D36DEB">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w:t>
      </w:r>
      <w:r w:rsidRPr="00D2501D">
        <w:rPr>
          <w:rFonts w:ascii="Arial" w:hAnsi="Arial" w:cs="Arial"/>
          <w:sz w:val="24"/>
          <w:szCs w:val="24"/>
        </w:rPr>
        <w:t>Instytucją Zarządzającą</w:t>
      </w:r>
      <w:r w:rsidR="00D36DEB">
        <w:rPr>
          <w:rFonts w:ascii="Arial" w:hAnsi="Arial" w:cs="Arial"/>
          <w:sz w:val="24"/>
          <w:szCs w:val="24"/>
        </w:rPr>
        <w:t xml:space="preserve"> lub Instytucją </w:t>
      </w:r>
      <w:r w:rsidR="00D36DEB" w:rsidRPr="00D36DEB">
        <w:rPr>
          <w:rFonts w:ascii="Arial" w:hAnsi="Arial" w:cs="Arial"/>
          <w:sz w:val="24"/>
          <w:szCs w:val="24"/>
        </w:rPr>
        <w:t>Pośrednicząc</w:t>
      </w:r>
      <w:r w:rsidR="00D36DEB">
        <w:rPr>
          <w:rFonts w:ascii="Arial" w:hAnsi="Arial" w:cs="Arial"/>
          <w:sz w:val="24"/>
          <w:szCs w:val="24"/>
        </w:rPr>
        <w:t>ą</w:t>
      </w:r>
      <w:r w:rsidRPr="00D2501D">
        <w:rPr>
          <w:rFonts w:ascii="Arial" w:hAnsi="Arial" w:cs="Arial"/>
          <w:sz w:val="24"/>
          <w:szCs w:val="24"/>
        </w:rPr>
        <w:t xml:space="preserve"> na realizację ewaluacji. Beneficjent jest zobowiązany do przekazywania każdorazowo na w</w:t>
      </w:r>
      <w:r w:rsidR="00362AE2" w:rsidRPr="00D2501D">
        <w:rPr>
          <w:rFonts w:ascii="Arial" w:hAnsi="Arial" w:cs="Arial"/>
          <w:sz w:val="24"/>
          <w:szCs w:val="24"/>
        </w:rPr>
        <w:t>niosek Instytucji Zarządzającej</w:t>
      </w:r>
      <w:r w:rsidR="00D36DEB">
        <w:rPr>
          <w:rFonts w:ascii="Arial" w:hAnsi="Arial" w:cs="Arial"/>
          <w:sz w:val="24"/>
          <w:szCs w:val="24"/>
        </w:rPr>
        <w:t xml:space="preserve">, Instytucji </w:t>
      </w:r>
      <w:r w:rsidR="00D36DEB" w:rsidRPr="00D36DEB">
        <w:rPr>
          <w:rFonts w:ascii="Arial" w:hAnsi="Arial" w:cs="Arial"/>
          <w:sz w:val="24"/>
          <w:szCs w:val="24"/>
        </w:rPr>
        <w:t>Pośredniczącej</w:t>
      </w:r>
      <w:r w:rsidRPr="00D2501D">
        <w:rPr>
          <w:rFonts w:ascii="Arial" w:hAnsi="Arial" w:cs="Arial"/>
          <w:sz w:val="24"/>
          <w:szCs w:val="24"/>
        </w:rPr>
        <w:t xml:space="preserve"> lub wymienionych wyżej podmiotów dokumentów i informacji na temat realizacji </w:t>
      </w:r>
      <w:r w:rsidR="00D809AB" w:rsidRPr="00D2501D">
        <w:rPr>
          <w:rFonts w:ascii="Arial" w:hAnsi="Arial" w:cs="Arial"/>
          <w:sz w:val="24"/>
          <w:szCs w:val="24"/>
        </w:rPr>
        <w:t>p</w:t>
      </w:r>
      <w:r w:rsidRPr="00D2501D">
        <w:rPr>
          <w:rFonts w:ascii="Arial" w:hAnsi="Arial" w:cs="Arial"/>
          <w:sz w:val="24"/>
          <w:szCs w:val="24"/>
        </w:rPr>
        <w:t>rojektu, niezbędnych do przeprowadzenia badania ewaluacyjnego.</w:t>
      </w:r>
    </w:p>
    <w:p w14:paraId="7A970400" w14:textId="79236074" w:rsidR="005B214F" w:rsidRPr="00D2501D" w:rsidRDefault="00093221" w:rsidP="00911659">
      <w:pPr>
        <w:numPr>
          <w:ilvl w:val="0"/>
          <w:numId w:val="20"/>
        </w:numPr>
        <w:tabs>
          <w:tab w:val="clear" w:pos="502"/>
          <w:tab w:val="num" w:pos="284"/>
        </w:tabs>
        <w:spacing w:after="0" w:line="360" w:lineRule="auto"/>
        <w:ind w:left="284" w:hanging="284"/>
        <w:rPr>
          <w:rFonts w:ascii="Arial" w:hAnsi="Arial" w:cs="Arial"/>
          <w:sz w:val="24"/>
          <w:szCs w:val="24"/>
        </w:rPr>
      </w:pPr>
      <w:r w:rsidRPr="00D2501D">
        <w:rPr>
          <w:rFonts w:ascii="Arial" w:hAnsi="Arial" w:cs="Arial"/>
          <w:sz w:val="24"/>
          <w:szCs w:val="24"/>
        </w:rPr>
        <w:t>Na co najmniej 10 dni p</w:t>
      </w:r>
      <w:r w:rsidR="00362AE2" w:rsidRPr="00D2501D">
        <w:rPr>
          <w:rFonts w:ascii="Arial" w:hAnsi="Arial" w:cs="Arial"/>
          <w:sz w:val="24"/>
          <w:szCs w:val="24"/>
        </w:rPr>
        <w:t xml:space="preserve">rzed rozpoczęciem udzielania wsparcia </w:t>
      </w:r>
      <w:r w:rsidR="005B214F" w:rsidRPr="00D2501D">
        <w:rPr>
          <w:rFonts w:ascii="Arial" w:hAnsi="Arial" w:cs="Arial"/>
          <w:sz w:val="24"/>
          <w:szCs w:val="24"/>
        </w:rPr>
        <w:t xml:space="preserve">Beneficjent zobowiązuje się sporządzić szczegółowy harmonogram udzielania wsparcia w </w:t>
      </w:r>
      <w:r w:rsidR="00D809AB" w:rsidRPr="00D2501D">
        <w:rPr>
          <w:rFonts w:ascii="Arial" w:hAnsi="Arial" w:cs="Arial"/>
          <w:sz w:val="24"/>
          <w:szCs w:val="24"/>
        </w:rPr>
        <w:t>p</w:t>
      </w:r>
      <w:r w:rsidR="005B214F" w:rsidRPr="00D2501D">
        <w:rPr>
          <w:rFonts w:ascii="Arial" w:hAnsi="Arial" w:cs="Arial"/>
          <w:sz w:val="24"/>
          <w:szCs w:val="24"/>
        </w:rPr>
        <w:t>rojekcie</w:t>
      </w:r>
      <w:r w:rsidR="00946F62" w:rsidRPr="00D2501D">
        <w:rPr>
          <w:rFonts w:ascii="Arial" w:hAnsi="Arial" w:cs="Arial"/>
          <w:sz w:val="24"/>
          <w:szCs w:val="24"/>
        </w:rPr>
        <w:t xml:space="preserve">, zamieścić go na swojej stronie internetowej </w:t>
      </w:r>
      <w:r w:rsidR="00D5164E" w:rsidRPr="00D2501D">
        <w:rPr>
          <w:rFonts w:ascii="Arial" w:hAnsi="Arial" w:cs="Arial"/>
          <w:sz w:val="24"/>
          <w:szCs w:val="24"/>
        </w:rPr>
        <w:t xml:space="preserve">(jeżeli posiada taką stronę) </w:t>
      </w:r>
      <w:r w:rsidR="00F14742" w:rsidRPr="00D2501D">
        <w:rPr>
          <w:rFonts w:ascii="Arial" w:hAnsi="Arial" w:cs="Arial"/>
          <w:b/>
          <w:bCs/>
          <w:sz w:val="24"/>
          <w:szCs w:val="24"/>
        </w:rPr>
        <w:t xml:space="preserve"> </w:t>
      </w:r>
      <w:r w:rsidR="00F14742" w:rsidRPr="00D2501D">
        <w:rPr>
          <w:rFonts w:ascii="Arial" w:hAnsi="Arial" w:cs="Arial"/>
          <w:sz w:val="24"/>
          <w:szCs w:val="24"/>
        </w:rPr>
        <w:t xml:space="preserve">i </w:t>
      </w:r>
      <w:r w:rsidR="007F45F1" w:rsidRPr="00D2501D">
        <w:rPr>
          <w:rFonts w:ascii="Arial" w:hAnsi="Arial" w:cs="Arial"/>
          <w:sz w:val="24"/>
          <w:szCs w:val="24"/>
        </w:rPr>
        <w:t xml:space="preserve">na </w:t>
      </w:r>
      <w:r w:rsidR="0034440E" w:rsidRPr="00D2501D">
        <w:rPr>
          <w:rFonts w:ascii="Arial" w:hAnsi="Arial" w:cs="Arial"/>
          <w:sz w:val="24"/>
          <w:szCs w:val="24"/>
        </w:rPr>
        <w:t xml:space="preserve">swoich </w:t>
      </w:r>
      <w:r w:rsidR="007F45F1" w:rsidRPr="00D2501D">
        <w:rPr>
          <w:rFonts w:ascii="Arial" w:hAnsi="Arial" w:cs="Arial"/>
          <w:sz w:val="24"/>
          <w:szCs w:val="24"/>
        </w:rPr>
        <w:t>stronach mediów społecznościowych oraz</w:t>
      </w:r>
      <w:r w:rsidR="00F97789" w:rsidRPr="00D2501D">
        <w:rPr>
          <w:rFonts w:ascii="Arial" w:hAnsi="Arial" w:cs="Arial"/>
          <w:sz w:val="24"/>
          <w:szCs w:val="24"/>
        </w:rPr>
        <w:t xml:space="preserve"> przesłać go w tym terminie do Instytucji </w:t>
      </w:r>
      <w:r w:rsidR="00D36DEB" w:rsidRPr="00D36DEB">
        <w:rPr>
          <w:rFonts w:ascii="Arial" w:hAnsi="Arial" w:cs="Arial"/>
          <w:sz w:val="24"/>
          <w:szCs w:val="24"/>
        </w:rPr>
        <w:t>Pośredniczącej</w:t>
      </w:r>
      <w:r w:rsidR="00F97789" w:rsidRPr="00D2501D">
        <w:rPr>
          <w:rFonts w:ascii="Arial" w:hAnsi="Arial" w:cs="Arial"/>
          <w:sz w:val="24"/>
          <w:szCs w:val="24"/>
        </w:rPr>
        <w:t xml:space="preserve"> za pośrednictwem </w:t>
      </w:r>
      <w:r w:rsidR="00073223" w:rsidRPr="00D2501D">
        <w:rPr>
          <w:rFonts w:ascii="Arial" w:hAnsi="Arial" w:cs="Arial"/>
          <w:sz w:val="24"/>
          <w:szCs w:val="24"/>
        </w:rPr>
        <w:t>CST2021</w:t>
      </w:r>
      <w:r w:rsidR="005B214F" w:rsidRPr="00D2501D">
        <w:rPr>
          <w:rFonts w:ascii="Arial" w:hAnsi="Arial" w:cs="Arial"/>
          <w:sz w:val="24"/>
          <w:szCs w:val="24"/>
        </w:rPr>
        <w:t>.</w:t>
      </w:r>
      <w:r w:rsidR="00AC075A" w:rsidRPr="00D2501D">
        <w:rPr>
          <w:rFonts w:ascii="Arial" w:hAnsi="Arial" w:cs="Arial"/>
          <w:sz w:val="24"/>
          <w:szCs w:val="24"/>
        </w:rPr>
        <w:t xml:space="preserve"> </w:t>
      </w:r>
      <w:r w:rsidR="005B214F" w:rsidRPr="00D2501D">
        <w:rPr>
          <w:rFonts w:ascii="Arial" w:hAnsi="Arial" w:cs="Arial"/>
          <w:sz w:val="24"/>
          <w:szCs w:val="24"/>
        </w:rPr>
        <w:t>Harmonogram</w:t>
      </w:r>
      <w:r w:rsidR="00AD14D9" w:rsidRPr="00D2501D">
        <w:rPr>
          <w:rFonts w:ascii="Arial" w:hAnsi="Arial" w:cs="Arial"/>
          <w:sz w:val="24"/>
          <w:szCs w:val="24"/>
        </w:rPr>
        <w:t xml:space="preserve">, o którym mowa powyżej </w:t>
      </w:r>
      <w:r w:rsidR="005B214F" w:rsidRPr="00D2501D">
        <w:rPr>
          <w:rFonts w:ascii="Arial" w:hAnsi="Arial" w:cs="Arial"/>
          <w:sz w:val="24"/>
          <w:szCs w:val="24"/>
        </w:rPr>
        <w:t>powinien zawierać co najmniej informację o rodzaju wsparcia oraz dokładną datę, godzinę i adres r</w:t>
      </w:r>
      <w:r w:rsidR="00362AE2" w:rsidRPr="00D2501D">
        <w:rPr>
          <w:rFonts w:ascii="Arial" w:hAnsi="Arial" w:cs="Arial"/>
          <w:sz w:val="24"/>
          <w:szCs w:val="24"/>
        </w:rPr>
        <w:t xml:space="preserve">ealizacji wsparcia. </w:t>
      </w:r>
      <w:r w:rsidR="005B214F" w:rsidRPr="00D2501D">
        <w:rPr>
          <w:rFonts w:ascii="Arial" w:hAnsi="Arial" w:cs="Arial"/>
          <w:sz w:val="24"/>
          <w:szCs w:val="24"/>
        </w:rPr>
        <w:t xml:space="preserve">W przypadku </w:t>
      </w:r>
      <w:r w:rsidR="00F97789" w:rsidRPr="00D2501D">
        <w:rPr>
          <w:rFonts w:ascii="Arial" w:hAnsi="Arial" w:cs="Arial"/>
          <w:sz w:val="24"/>
          <w:szCs w:val="24"/>
        </w:rPr>
        <w:t xml:space="preserve">wystąpienia </w:t>
      </w:r>
      <w:r w:rsidR="005B214F" w:rsidRPr="00D2501D">
        <w:rPr>
          <w:rFonts w:ascii="Arial" w:hAnsi="Arial" w:cs="Arial"/>
          <w:sz w:val="24"/>
          <w:szCs w:val="24"/>
        </w:rPr>
        <w:t>okoliczności mających wpływ na treść harmonogramu Beneficjent zobowiązany jest dokonać niezwłoczn</w:t>
      </w:r>
      <w:r w:rsidR="00F97789" w:rsidRPr="00D2501D">
        <w:rPr>
          <w:rFonts w:ascii="Arial" w:hAnsi="Arial" w:cs="Arial"/>
          <w:sz w:val="24"/>
          <w:szCs w:val="24"/>
        </w:rPr>
        <w:t>ie</w:t>
      </w:r>
      <w:r w:rsidR="005B214F" w:rsidRPr="00D2501D">
        <w:rPr>
          <w:rFonts w:ascii="Arial" w:hAnsi="Arial" w:cs="Arial"/>
          <w:sz w:val="24"/>
          <w:szCs w:val="24"/>
        </w:rPr>
        <w:t xml:space="preserve"> jego aktualizacji</w:t>
      </w:r>
      <w:r w:rsidR="00B62FEE" w:rsidRPr="00D2501D">
        <w:rPr>
          <w:rFonts w:ascii="Arial" w:hAnsi="Arial" w:cs="Arial"/>
          <w:sz w:val="24"/>
          <w:szCs w:val="24"/>
        </w:rPr>
        <w:t xml:space="preserve"> z równoczesnym poinformowaniem o tym Instytucji </w:t>
      </w:r>
      <w:r w:rsidR="00D36DEB" w:rsidRPr="00D36DEB">
        <w:rPr>
          <w:rFonts w:ascii="Arial" w:hAnsi="Arial" w:cs="Arial"/>
          <w:sz w:val="24"/>
          <w:szCs w:val="24"/>
        </w:rPr>
        <w:t>Pośredniczącej</w:t>
      </w:r>
      <w:r w:rsidR="00B62FEE" w:rsidRPr="00D2501D">
        <w:rPr>
          <w:rFonts w:ascii="Arial" w:hAnsi="Arial" w:cs="Arial"/>
          <w:sz w:val="24"/>
          <w:szCs w:val="24"/>
        </w:rPr>
        <w:t xml:space="preserve"> za pośrednictwem </w:t>
      </w:r>
      <w:r w:rsidR="005402E6" w:rsidRPr="00D2501D">
        <w:rPr>
          <w:rFonts w:ascii="Arial" w:hAnsi="Arial" w:cs="Arial"/>
          <w:sz w:val="24"/>
          <w:szCs w:val="24"/>
        </w:rPr>
        <w:t>CST2021</w:t>
      </w:r>
      <w:r w:rsidR="005B214F" w:rsidRPr="00D2501D">
        <w:rPr>
          <w:rFonts w:ascii="Arial" w:hAnsi="Arial" w:cs="Arial"/>
          <w:sz w:val="24"/>
          <w:szCs w:val="24"/>
        </w:rPr>
        <w:t>.</w:t>
      </w:r>
      <w:r w:rsidR="002A50DB" w:rsidRPr="00D2501D">
        <w:rPr>
          <w:sz w:val="24"/>
          <w:szCs w:val="24"/>
        </w:rPr>
        <w:t xml:space="preserve"> </w:t>
      </w:r>
      <w:r w:rsidR="002A50DB" w:rsidRPr="00D2501D">
        <w:rPr>
          <w:rFonts w:ascii="Arial" w:hAnsi="Arial" w:cs="Arial"/>
          <w:sz w:val="24"/>
          <w:szCs w:val="24"/>
        </w:rPr>
        <w:t xml:space="preserve">Brak realizacji wskazanych obowiązków może spowodować zastosowanie sankcji, o której mowa w </w:t>
      </w:r>
      <w:r w:rsidR="00F60F7C" w:rsidRPr="00D2501D">
        <w:rPr>
          <w:rFonts w:ascii="Arial" w:hAnsi="Arial" w:cs="Arial"/>
          <w:sz w:val="24"/>
          <w:szCs w:val="24"/>
        </w:rPr>
        <w:t>§ 7</w:t>
      </w:r>
      <w:r w:rsidR="00F97789" w:rsidRPr="00D2501D">
        <w:rPr>
          <w:rFonts w:ascii="Arial" w:hAnsi="Arial" w:cs="Arial"/>
          <w:sz w:val="24"/>
          <w:szCs w:val="24"/>
        </w:rPr>
        <w:t xml:space="preserve"> ust. </w:t>
      </w:r>
      <w:r w:rsidR="0012472D" w:rsidRPr="00D2501D">
        <w:rPr>
          <w:rFonts w:ascii="Arial" w:hAnsi="Arial" w:cs="Arial"/>
          <w:sz w:val="24"/>
          <w:szCs w:val="24"/>
        </w:rPr>
        <w:t>4</w:t>
      </w:r>
      <w:r w:rsidR="006D5C1F" w:rsidRPr="00D2501D">
        <w:rPr>
          <w:rFonts w:ascii="Arial" w:hAnsi="Arial" w:cs="Arial"/>
          <w:sz w:val="24"/>
          <w:szCs w:val="24"/>
        </w:rPr>
        <w:t>.</w:t>
      </w:r>
    </w:p>
    <w:p w14:paraId="0E816D3D" w14:textId="41C7F20A" w:rsidR="005B214F" w:rsidRPr="0088552F" w:rsidRDefault="005B214F" w:rsidP="00911659">
      <w:pPr>
        <w:numPr>
          <w:ilvl w:val="0"/>
          <w:numId w:val="20"/>
        </w:numPr>
        <w:tabs>
          <w:tab w:val="clear" w:pos="502"/>
          <w:tab w:val="num" w:pos="284"/>
        </w:tabs>
        <w:spacing w:after="0" w:line="360" w:lineRule="auto"/>
        <w:ind w:hanging="502"/>
        <w:rPr>
          <w:rFonts w:ascii="Arial" w:hAnsi="Arial" w:cs="Arial"/>
          <w:sz w:val="24"/>
          <w:szCs w:val="24"/>
        </w:rPr>
      </w:pPr>
      <w:r w:rsidRPr="0088552F">
        <w:rPr>
          <w:rFonts w:ascii="Arial" w:hAnsi="Arial" w:cs="Arial"/>
          <w:sz w:val="24"/>
          <w:szCs w:val="24"/>
        </w:rPr>
        <w:t>Beneficjent zobowiązuje się do</w:t>
      </w:r>
      <w:r w:rsidR="00660AA5">
        <w:rPr>
          <w:rFonts w:ascii="Arial" w:hAnsi="Arial" w:cs="Arial"/>
          <w:sz w:val="24"/>
          <w:szCs w:val="24"/>
        </w:rPr>
        <w:t xml:space="preserve"> pisemnego i za pośrednictwem </w:t>
      </w:r>
      <w:r w:rsidR="00D2501D">
        <w:rPr>
          <w:rFonts w:ascii="Arial" w:hAnsi="Arial" w:cs="Arial"/>
          <w:sz w:val="24"/>
          <w:szCs w:val="24"/>
        </w:rPr>
        <w:t xml:space="preserve">systemu </w:t>
      </w:r>
      <w:r w:rsidR="00660AA5">
        <w:rPr>
          <w:rFonts w:ascii="Arial" w:hAnsi="Arial" w:cs="Arial"/>
          <w:sz w:val="24"/>
          <w:szCs w:val="24"/>
        </w:rPr>
        <w:t>CST2021</w:t>
      </w:r>
      <w:r w:rsidRPr="0088552F">
        <w:rPr>
          <w:rFonts w:ascii="Arial" w:hAnsi="Arial" w:cs="Arial"/>
          <w:sz w:val="24"/>
          <w:szCs w:val="24"/>
        </w:rPr>
        <w:t>:</w:t>
      </w:r>
    </w:p>
    <w:p w14:paraId="16486CBE" w14:textId="5D383F6B"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informowania Instytucji </w:t>
      </w:r>
      <w:r w:rsidR="00D36DEB" w:rsidRPr="00D36DEB">
        <w:rPr>
          <w:rFonts w:ascii="Arial" w:hAnsi="Arial" w:cs="Arial"/>
          <w:sz w:val="24"/>
          <w:szCs w:val="24"/>
        </w:rPr>
        <w:t>Pośredniczącej</w:t>
      </w:r>
      <w:r w:rsidRPr="0040025A">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w:t>
      </w:r>
      <w:r w:rsidR="00E618FD" w:rsidRPr="009E4D6E">
        <w:rPr>
          <w:rFonts w:ascii="Arial" w:hAnsi="Arial" w:cs="Arial"/>
          <w:i/>
          <w:iCs/>
          <w:sz w:val="24"/>
          <w:szCs w:val="24"/>
        </w:rPr>
        <w:t>P</w:t>
      </w:r>
      <w:r w:rsidR="005B214F" w:rsidRPr="009E4D6E">
        <w:rPr>
          <w:rFonts w:ascii="Arial" w:hAnsi="Arial" w:cs="Arial"/>
          <w:i/>
          <w:iCs/>
          <w:sz w:val="24"/>
          <w:szCs w:val="24"/>
        </w:rPr>
        <w:t>artnera</w:t>
      </w:r>
      <w:r w:rsidR="005B214F" w:rsidRPr="0040025A">
        <w:rPr>
          <w:rFonts w:ascii="Arial" w:hAnsi="Arial" w:cs="Arial"/>
          <w:sz w:val="24"/>
          <w:szCs w:val="24"/>
        </w:rPr>
        <w:t xml:space="preserve"> lub przez </w:t>
      </w:r>
      <w:r w:rsidR="004D4BE7">
        <w:rPr>
          <w:rFonts w:ascii="Arial" w:hAnsi="Arial" w:cs="Arial"/>
          <w:sz w:val="24"/>
          <w:szCs w:val="24"/>
        </w:rPr>
        <w:t>jego</w:t>
      </w:r>
      <w:r w:rsidR="004D4BE7" w:rsidRPr="009E4D6E">
        <w:rPr>
          <w:rFonts w:ascii="Arial" w:hAnsi="Arial" w:cs="Arial"/>
          <w:i/>
          <w:iCs/>
          <w:sz w:val="24"/>
          <w:szCs w:val="24"/>
        </w:rPr>
        <w:t>/</w:t>
      </w:r>
      <w:r w:rsidR="005B214F" w:rsidRPr="009E4D6E">
        <w:rPr>
          <w:rFonts w:ascii="Arial" w:hAnsi="Arial" w:cs="Arial"/>
          <w:i/>
          <w:iCs/>
          <w:sz w:val="24"/>
          <w:szCs w:val="24"/>
        </w:rPr>
        <w:t>ich</w:t>
      </w:r>
      <w:r w:rsidR="005B214F" w:rsidRPr="0040025A">
        <w:rPr>
          <w:rFonts w:ascii="Arial" w:hAnsi="Arial" w:cs="Arial"/>
          <w:sz w:val="24"/>
          <w:szCs w:val="24"/>
        </w:rPr>
        <w:t xml:space="preserve"> wierzycieli;</w:t>
      </w:r>
    </w:p>
    <w:p w14:paraId="7380759C" w14:textId="51E5E0AF" w:rsidR="005B214F" w:rsidRPr="0040025A" w:rsidRDefault="005B214F"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informowania Instytucji </w:t>
      </w:r>
      <w:r w:rsidR="00D36DEB" w:rsidRPr="00D36DEB">
        <w:rPr>
          <w:rFonts w:ascii="Arial" w:hAnsi="Arial" w:cs="Arial"/>
          <w:sz w:val="24"/>
          <w:szCs w:val="24"/>
        </w:rPr>
        <w:t>Pośredniczącej</w:t>
      </w:r>
      <w:r w:rsidRPr="0040025A">
        <w:rPr>
          <w:rFonts w:ascii="Arial" w:hAnsi="Arial" w:cs="Arial"/>
          <w:sz w:val="24"/>
          <w:szCs w:val="24"/>
        </w:rPr>
        <w:t xml:space="preserve"> 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 xml:space="preserve">wykreśleniu Podmiotu z Krajowego Rejestru </w:t>
      </w:r>
      <w:r w:rsidR="00A269D4" w:rsidRPr="00A269D4">
        <w:rPr>
          <w:rFonts w:ascii="Arial" w:hAnsi="Arial" w:cs="Arial"/>
          <w:bCs/>
          <w:sz w:val="24"/>
          <w:szCs w:val="24"/>
        </w:rPr>
        <w:lastRenderedPageBreak/>
        <w:t>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6A030F69" w:rsidR="005B214F" w:rsidRPr="0040025A" w:rsidRDefault="005B214F" w:rsidP="00911659">
      <w:pPr>
        <w:numPr>
          <w:ilvl w:val="1"/>
          <w:numId w:val="20"/>
        </w:numPr>
        <w:spacing w:after="0" w:line="360" w:lineRule="auto"/>
        <w:rPr>
          <w:rFonts w:ascii="Arial" w:hAnsi="Arial" w:cs="Arial"/>
          <w:b/>
          <w:bCs/>
          <w:sz w:val="24"/>
          <w:szCs w:val="24"/>
        </w:rPr>
      </w:pPr>
      <w:r w:rsidRPr="0040025A">
        <w:rPr>
          <w:rFonts w:ascii="Arial" w:hAnsi="Arial" w:cs="Arial"/>
          <w:sz w:val="24"/>
          <w:szCs w:val="24"/>
        </w:rPr>
        <w:t xml:space="preserve">informowania Instytucji </w:t>
      </w:r>
      <w:r w:rsidR="00D36DEB" w:rsidRPr="00D36DEB">
        <w:rPr>
          <w:rFonts w:ascii="Arial" w:hAnsi="Arial" w:cs="Arial"/>
          <w:sz w:val="24"/>
          <w:szCs w:val="24"/>
        </w:rPr>
        <w:t>Pośredniczącej</w:t>
      </w:r>
      <w:r w:rsidRPr="0040025A">
        <w:rPr>
          <w:rFonts w:ascii="Arial" w:hAnsi="Arial" w:cs="Arial"/>
          <w:sz w:val="24"/>
          <w:szCs w:val="24"/>
        </w:rPr>
        <w:t xml:space="preserve">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powiadamiania Instytucji </w:t>
      </w:r>
      <w:r w:rsidR="00D36DEB" w:rsidRPr="00D36DEB">
        <w:rPr>
          <w:rFonts w:ascii="Arial" w:hAnsi="Arial" w:cs="Arial"/>
          <w:sz w:val="24"/>
          <w:szCs w:val="24"/>
        </w:rPr>
        <w:t>Pośredniczącej</w:t>
      </w:r>
      <w:r w:rsidR="00D36DEB">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6238E6B3" w:rsidR="00C55C9F" w:rsidRPr="00C04A15" w:rsidRDefault="00C55C9F" w:rsidP="00744D58">
      <w:pPr>
        <w:numPr>
          <w:ilvl w:val="1"/>
          <w:numId w:val="20"/>
        </w:numPr>
        <w:spacing w:after="100" w:afterAutospacing="1" w:line="360" w:lineRule="auto"/>
        <w:rPr>
          <w:rFonts w:ascii="Arial" w:hAnsi="Arial" w:cs="Arial"/>
          <w:b/>
          <w:bCs/>
          <w:sz w:val="24"/>
          <w:szCs w:val="24"/>
        </w:rPr>
      </w:pPr>
      <w:r w:rsidRPr="0040025A">
        <w:rPr>
          <w:rFonts w:ascii="Arial" w:hAnsi="Arial" w:cs="Arial"/>
          <w:sz w:val="24"/>
          <w:szCs w:val="24"/>
        </w:rPr>
        <w:t xml:space="preserve">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5C7D993B" w14:textId="77777777" w:rsidR="00C04A15" w:rsidRPr="00C04A15" w:rsidRDefault="00C04A15" w:rsidP="00C04A15">
      <w:pPr>
        <w:pStyle w:val="Akapitzlist"/>
        <w:numPr>
          <w:ilvl w:val="0"/>
          <w:numId w:val="120"/>
        </w:numPr>
        <w:spacing w:line="360" w:lineRule="auto"/>
        <w:rPr>
          <w:rFonts w:ascii="Arial" w:hAnsi="Arial" w:cs="Arial"/>
          <w:b/>
          <w:bCs/>
          <w:vanish/>
        </w:rPr>
      </w:pPr>
    </w:p>
    <w:p w14:paraId="2EA4C57E" w14:textId="77777777" w:rsidR="00C04A15" w:rsidRPr="00C04A15" w:rsidRDefault="00C04A15" w:rsidP="00C04A15">
      <w:pPr>
        <w:pStyle w:val="Akapitzlist"/>
        <w:numPr>
          <w:ilvl w:val="0"/>
          <w:numId w:val="120"/>
        </w:numPr>
        <w:spacing w:line="360" w:lineRule="auto"/>
        <w:rPr>
          <w:rFonts w:ascii="Arial" w:hAnsi="Arial" w:cs="Arial"/>
          <w:b/>
          <w:bCs/>
          <w:vanish/>
        </w:rPr>
      </w:pPr>
    </w:p>
    <w:p w14:paraId="6A120228" w14:textId="77777777" w:rsidR="00C04A15" w:rsidRPr="00C04A15" w:rsidRDefault="00C04A15" w:rsidP="00C04A15">
      <w:pPr>
        <w:pStyle w:val="Akapitzlist"/>
        <w:numPr>
          <w:ilvl w:val="0"/>
          <w:numId w:val="120"/>
        </w:numPr>
        <w:spacing w:line="360" w:lineRule="auto"/>
        <w:rPr>
          <w:rFonts w:ascii="Arial" w:hAnsi="Arial" w:cs="Arial"/>
          <w:b/>
          <w:bCs/>
          <w:vanish/>
        </w:rPr>
      </w:pPr>
    </w:p>
    <w:p w14:paraId="4F8CE495" w14:textId="77777777" w:rsidR="00C04A15" w:rsidRPr="00C04A15" w:rsidRDefault="00C04A15" w:rsidP="00C04A15">
      <w:pPr>
        <w:pStyle w:val="Akapitzlist"/>
        <w:numPr>
          <w:ilvl w:val="0"/>
          <w:numId w:val="120"/>
        </w:numPr>
        <w:spacing w:line="360" w:lineRule="auto"/>
        <w:rPr>
          <w:rFonts w:ascii="Arial" w:hAnsi="Arial" w:cs="Arial"/>
          <w:b/>
          <w:bCs/>
          <w:vanish/>
        </w:rPr>
      </w:pP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C31040">
      <w:pPr>
        <w:pStyle w:val="Akapitzlist"/>
        <w:numPr>
          <w:ilvl w:val="0"/>
          <w:numId w:val="49"/>
        </w:numPr>
        <w:spacing w:afterLines="30" w:after="72" w:line="360" w:lineRule="auto"/>
        <w:ind w:hanging="35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741319CD" w:rsidR="00B54088" w:rsidRPr="00293A0C" w:rsidRDefault="00B54088" w:rsidP="00C31040">
      <w:pPr>
        <w:numPr>
          <w:ilvl w:val="0"/>
          <w:numId w:val="49"/>
        </w:numPr>
        <w:spacing w:afterLines="30" w:after="72" w:line="360" w:lineRule="auto"/>
        <w:ind w:hanging="357"/>
        <w:rPr>
          <w:rFonts w:ascii="Arial" w:hAnsi="Arial" w:cs="Arial"/>
          <w:sz w:val="24"/>
          <w:szCs w:val="24"/>
        </w:rPr>
      </w:pPr>
      <w:r w:rsidRPr="00293A0C">
        <w:rPr>
          <w:rFonts w:ascii="Arial" w:hAnsi="Arial" w:cs="Arial"/>
          <w:sz w:val="24"/>
          <w:szCs w:val="24"/>
        </w:rPr>
        <w:t>W postępowaniach przeprowadzanych zgodnie z ustawą Pzp lub zasadą konkurencyjności Beneficjent jest zobowiązany uwzględniać aspekty środowiskowe</w:t>
      </w:r>
      <w:r w:rsidR="00FA75D6" w:rsidRPr="00293A0C">
        <w:rPr>
          <w:rStyle w:val="Odwoanieprzypisudolnego"/>
          <w:rFonts w:ascii="Arial" w:hAnsi="Arial" w:cs="Arial"/>
          <w:sz w:val="24"/>
          <w:szCs w:val="24"/>
        </w:rPr>
        <w:footnoteReference w:id="70"/>
      </w:r>
      <w:r w:rsidR="009A447F">
        <w:rPr>
          <w:rFonts w:ascii="Arial" w:hAnsi="Arial" w:cs="Arial"/>
          <w:sz w:val="24"/>
          <w:szCs w:val="24"/>
        </w:rPr>
        <w:t>,</w:t>
      </w:r>
      <w:r w:rsidRPr="00293A0C">
        <w:rPr>
          <w:rFonts w:ascii="Arial" w:hAnsi="Arial" w:cs="Arial"/>
          <w:sz w:val="24"/>
          <w:szCs w:val="24"/>
        </w:rPr>
        <w:t xml:space="preserve"> społeczne </w:t>
      </w:r>
      <w:r w:rsidR="009A447F">
        <w:rPr>
          <w:rFonts w:ascii="Arial" w:hAnsi="Arial" w:cs="Arial"/>
          <w:sz w:val="24"/>
          <w:szCs w:val="24"/>
        </w:rPr>
        <w:t>lub</w:t>
      </w:r>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7E31F9">
        <w:rPr>
          <w:rFonts w:ascii="Arial" w:hAnsi="Arial" w:cs="Arial"/>
          <w:sz w:val="24"/>
          <w:szCs w:val="24"/>
          <w:vertAlign w:val="superscript"/>
        </w:rPr>
        <w:footnoteReference w:id="71"/>
      </w:r>
      <w:r w:rsidR="007E31F9" w:rsidRPr="007E31F9">
        <w:rPr>
          <w:rFonts w:ascii="Arial" w:hAnsi="Arial" w:cs="Arial"/>
          <w:sz w:val="24"/>
          <w:szCs w:val="24"/>
        </w:rPr>
        <w:t xml:space="preserve"> </w:t>
      </w:r>
      <w:r w:rsidRPr="00293A0C">
        <w:rPr>
          <w:rFonts w:ascii="Arial" w:hAnsi="Arial" w:cs="Arial"/>
          <w:sz w:val="24"/>
          <w:szCs w:val="24"/>
        </w:rPr>
        <w:t xml:space="preserve"> </w:t>
      </w:r>
    </w:p>
    <w:p w14:paraId="631AB7B7" w14:textId="782A2AC5"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0AE8427B" w14:textId="20D17A0C" w:rsidR="00B54088" w:rsidRPr="00293A0C" w:rsidRDefault="00B54088" w:rsidP="00C31040">
      <w:pPr>
        <w:pStyle w:val="Akapitzlist"/>
        <w:numPr>
          <w:ilvl w:val="0"/>
          <w:numId w:val="56"/>
        </w:numPr>
        <w:tabs>
          <w:tab w:val="left" w:pos="357"/>
        </w:tabs>
        <w:spacing w:afterLines="30" w:after="72" w:line="360" w:lineRule="auto"/>
        <w:ind w:hanging="357"/>
        <w:rPr>
          <w:rFonts w:ascii="Arial" w:hAnsi="Arial" w:cs="Arial"/>
        </w:rPr>
      </w:pPr>
      <w:r w:rsidRPr="00293A0C">
        <w:rPr>
          <w:rFonts w:ascii="Arial" w:hAnsi="Arial" w:cs="Arial"/>
        </w:rPr>
        <w:t>...................................................</w:t>
      </w:r>
    </w:p>
    <w:p w14:paraId="43659994" w14:textId="3C15CD99" w:rsidR="0097026A" w:rsidRDefault="00FA58A3" w:rsidP="00C31040">
      <w:pPr>
        <w:pStyle w:val="Akapitzlist"/>
        <w:numPr>
          <w:ilvl w:val="0"/>
          <w:numId w:val="49"/>
        </w:numPr>
        <w:spacing w:afterLines="30" w:after="72" w:line="360" w:lineRule="auto"/>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08B08948" w:rsidR="0097026A" w:rsidRDefault="0097026A" w:rsidP="00C31040">
      <w:pPr>
        <w:pStyle w:val="Akapitzlist"/>
        <w:spacing w:afterLines="30" w:after="72" w:line="360" w:lineRule="auto"/>
        <w:ind w:left="720"/>
        <w:rPr>
          <w:rFonts w:ascii="Arial" w:hAnsi="Arial" w:cs="Arial"/>
        </w:rPr>
      </w:pPr>
      <w:r w:rsidRPr="0097026A">
        <w:rPr>
          <w:rFonts w:ascii="Arial" w:hAnsi="Arial" w:cs="Arial"/>
        </w:rPr>
        <w:lastRenderedPageBreak/>
        <w:t xml:space="preserve">1) 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575C9EDA" w:rsidR="00C05024" w:rsidRPr="00AF14E0" w:rsidRDefault="0097026A" w:rsidP="00AF14E0">
      <w:pPr>
        <w:pStyle w:val="Akapitzlist"/>
        <w:spacing w:afterLines="30" w:after="72" w:line="360" w:lineRule="auto"/>
        <w:ind w:left="720" w:hanging="11"/>
      </w:pPr>
      <w:r w:rsidRPr="0097026A">
        <w:rPr>
          <w:rFonts w:ascii="Arial" w:hAnsi="Arial" w:cs="Arial"/>
        </w:rPr>
        <w:t>2) zlecanie zadań na podstawie ustawy Pzp z wykorzystaniem klauzul społecznych</w:t>
      </w:r>
      <w:r w:rsidR="00AF14E0">
        <w:t>.</w:t>
      </w:r>
    </w:p>
    <w:p w14:paraId="36954BE6" w14:textId="5ED51EDD" w:rsidR="00440534" w:rsidRPr="00293A0C"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6368AEFE" w:rsidR="00440534" w:rsidRPr="00A01258" w:rsidRDefault="00440534" w:rsidP="00C31040">
      <w:pPr>
        <w:pStyle w:val="Akapitzlist"/>
        <w:numPr>
          <w:ilvl w:val="0"/>
          <w:numId w:val="49"/>
        </w:numPr>
        <w:spacing w:afterLines="30" w:after="72" w:line="360" w:lineRule="auto"/>
        <w:ind w:hanging="357"/>
        <w:rPr>
          <w:rFonts w:ascii="Arial" w:hAnsi="Arial" w:cs="Arial"/>
        </w:rPr>
      </w:pPr>
      <w:r w:rsidRPr="00293A0C">
        <w:rPr>
          <w:rFonts w:ascii="Arial" w:hAnsi="Arial" w:cs="Arial"/>
        </w:rPr>
        <w:t xml:space="preserve">Instytucja </w:t>
      </w:r>
      <w:r w:rsidR="00134FBB" w:rsidRPr="00134FBB">
        <w:rPr>
          <w:rFonts w:ascii="Arial" w:hAnsi="Arial" w:cs="Arial"/>
        </w:rPr>
        <w:t>Pośrednicząc</w:t>
      </w:r>
      <w:r w:rsidR="00134FBB">
        <w:rPr>
          <w:rFonts w:ascii="Arial" w:hAnsi="Arial" w:cs="Arial"/>
        </w:rPr>
        <w:t>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744D58">
      <w:pPr>
        <w:pStyle w:val="Akapitzlist"/>
        <w:numPr>
          <w:ilvl w:val="0"/>
          <w:numId w:val="49"/>
        </w:numPr>
        <w:spacing w:after="100" w:afterAutospacing="1" w:line="360" w:lineRule="auto"/>
        <w:ind w:hanging="35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72"/>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4E3239D8" w:rsidR="002176C0" w:rsidRDefault="002176C0" w:rsidP="00C31040">
      <w:pPr>
        <w:pStyle w:val="Akapitzlist"/>
        <w:numPr>
          <w:ilvl w:val="0"/>
          <w:numId w:val="57"/>
        </w:numPr>
        <w:spacing w:after="60" w:line="360" w:lineRule="auto"/>
        <w:ind w:left="357" w:hanging="357"/>
        <w:rPr>
          <w:rFonts w:ascii="Arial" w:hAnsi="Arial" w:cs="Arial"/>
          <w:bCs/>
          <w:color w:val="000000"/>
        </w:rPr>
      </w:pPr>
      <w:r w:rsidRPr="002176C0">
        <w:rPr>
          <w:rFonts w:ascii="Arial" w:hAnsi="Arial" w:cs="Arial"/>
          <w:bCs/>
          <w:color w:val="000000"/>
        </w:rPr>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3"/>
      </w:r>
      <w:r w:rsidRPr="002176C0">
        <w:rPr>
          <w:rFonts w:ascii="Arial" w:hAnsi="Arial" w:cs="Arial"/>
          <w:bCs/>
          <w:color w:val="000000"/>
        </w:rPr>
        <w:t xml:space="preserve"> gromadzi dane osobowe, które następnie udostępnia </w:t>
      </w:r>
      <w:r w:rsidR="00134FBB">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897DBD">
        <w:rPr>
          <w:rFonts w:ascii="Arial" w:hAnsi="Arial" w:cs="Arial"/>
          <w:bCs/>
          <w:color w:val="000000"/>
        </w:rPr>
        <w:t>IZ FEŁ2027</w:t>
      </w:r>
      <w:r>
        <w:rPr>
          <w:rFonts w:ascii="Arial" w:hAnsi="Arial" w:cs="Arial"/>
          <w:bCs/>
          <w:color w:val="000000"/>
        </w:rPr>
        <w:t>.</w:t>
      </w:r>
    </w:p>
    <w:p w14:paraId="1BD43A3E" w14:textId="56FBF087" w:rsidR="001862B8" w:rsidRPr="00214399" w:rsidRDefault="00FC02F7" w:rsidP="00C31040">
      <w:pPr>
        <w:pStyle w:val="Akapitzlist"/>
        <w:numPr>
          <w:ilvl w:val="0"/>
          <w:numId w:val="57"/>
        </w:numPr>
        <w:spacing w:after="60" w:line="360" w:lineRule="auto"/>
        <w:ind w:left="357" w:hanging="357"/>
        <w:rPr>
          <w:rFonts w:ascii="Arial" w:hAnsi="Arial" w:cs="Arial"/>
          <w:bCs/>
          <w:color w:val="000000"/>
        </w:rPr>
      </w:pPr>
      <w:r w:rsidRPr="00FC02F7">
        <w:rPr>
          <w:rFonts w:ascii="Arial" w:hAnsi="Arial" w:cs="Arial"/>
          <w:bCs/>
          <w:color w:val="000000"/>
        </w:rPr>
        <w:t xml:space="preserve">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w:t>
      </w:r>
      <w:r w:rsidRPr="00FC02F7">
        <w:rPr>
          <w:rFonts w:ascii="Arial" w:hAnsi="Arial" w:cs="Arial"/>
          <w:bCs/>
          <w:color w:val="000000"/>
        </w:rPr>
        <w:lastRenderedPageBreak/>
        <w:t>zadań, wskazują m.in. kategorię osób, których dane są przetwarzane jak i źródło ich pozyskania</w:t>
      </w:r>
      <w:r>
        <w:rPr>
          <w:rFonts w:ascii="Arial" w:hAnsi="Arial" w:cs="Arial"/>
          <w:bCs/>
          <w:color w:val="000000"/>
        </w:rPr>
        <w:t>.</w:t>
      </w:r>
    </w:p>
    <w:p w14:paraId="10D7C3DD" w14:textId="02602567" w:rsidR="0027596A" w:rsidRDefault="00214399" w:rsidP="0027596A">
      <w:pPr>
        <w:numPr>
          <w:ilvl w:val="0"/>
          <w:numId w:val="57"/>
        </w:numPr>
        <w:suppressAutoHyphens w:val="0"/>
        <w:spacing w:afterLines="60" w:after="144" w:line="360" w:lineRule="auto"/>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 xml:space="preserve">wskazanych w </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2F2C1E">
      <w:pPr>
        <w:numPr>
          <w:ilvl w:val="0"/>
          <w:numId w:val="57"/>
        </w:numPr>
        <w:suppressAutoHyphens w:val="0"/>
        <w:spacing w:after="0" w:line="360" w:lineRule="auto"/>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77E1FB9E" w:rsidR="007E65CD" w:rsidRPr="00293A0C" w:rsidRDefault="007E65CD" w:rsidP="002F2C1E">
      <w:pPr>
        <w:numPr>
          <w:ilvl w:val="0"/>
          <w:numId w:val="57"/>
        </w:numPr>
        <w:suppressAutoHyphens w:val="0"/>
        <w:spacing w:after="0" w:line="360" w:lineRule="auto"/>
        <w:contextualSpacing/>
        <w:rPr>
          <w:rFonts w:ascii="Arial" w:hAnsi="Arial" w:cs="Arial"/>
          <w:bCs/>
          <w:color w:val="000000"/>
          <w:sz w:val="24"/>
          <w:szCs w:val="24"/>
        </w:rPr>
      </w:pPr>
      <w:r w:rsidRPr="00293A0C">
        <w:rPr>
          <w:rFonts w:ascii="Arial" w:hAnsi="Arial" w:cs="Arial"/>
          <w:bCs/>
          <w:color w:val="000000"/>
          <w:sz w:val="24"/>
          <w:szCs w:val="24"/>
        </w:rPr>
        <w:t>W niezbędnym zakresie dane osobowe, o których mowa w ust. 1 będą przekazywane</w:t>
      </w:r>
      <w:r w:rsidR="00CC48AE">
        <w:rPr>
          <w:rFonts w:ascii="Arial" w:hAnsi="Arial" w:cs="Arial"/>
          <w:bCs/>
          <w:color w:val="000000"/>
          <w:sz w:val="24"/>
          <w:szCs w:val="24"/>
        </w:rPr>
        <w:t xml:space="preserve"> IP </w:t>
      </w:r>
      <w:r w:rsidR="002D0216">
        <w:rPr>
          <w:rFonts w:ascii="Arial" w:hAnsi="Arial" w:cs="Arial"/>
          <w:bCs/>
          <w:color w:val="000000"/>
          <w:sz w:val="24"/>
          <w:szCs w:val="24"/>
        </w:rPr>
        <w:t xml:space="preserve">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2D0216">
        <w:rPr>
          <w:rFonts w:ascii="Arial" w:hAnsi="Arial" w:cs="Arial"/>
          <w:bCs/>
          <w:color w:val="000000"/>
          <w:sz w:val="24"/>
          <w:szCs w:val="24"/>
        </w:rPr>
        <w:t>IP oraz</w:t>
      </w:r>
      <w:r w:rsidR="00C4784F">
        <w:rPr>
          <w:rFonts w:ascii="Arial" w:hAnsi="Arial" w:cs="Arial"/>
          <w:bCs/>
          <w:color w:val="000000"/>
          <w:sz w:val="24"/>
          <w:szCs w:val="24"/>
        </w:rPr>
        <w:t xml:space="preserve">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2EB457A2" w:rsidR="00FD1AA5" w:rsidRDefault="00FD1AA5" w:rsidP="00FD1AA5">
      <w:pPr>
        <w:pStyle w:val="Akapitzlist"/>
        <w:numPr>
          <w:ilvl w:val="0"/>
          <w:numId w:val="57"/>
        </w:numPr>
        <w:suppressAutoHyphens w:val="0"/>
        <w:spacing w:afterLines="80" w:after="192" w:line="360" w:lineRule="auto"/>
        <w:contextualSpacing/>
        <w:rPr>
          <w:rFonts w:ascii="Arial" w:hAnsi="Arial" w:cs="Arial"/>
          <w:bCs/>
          <w:color w:val="000000"/>
        </w:rPr>
      </w:pPr>
      <w:r w:rsidRPr="00FD1AA5">
        <w:rPr>
          <w:rFonts w:ascii="Arial" w:hAnsi="Arial" w:cs="Arial"/>
          <w:bCs/>
          <w:color w:val="000000"/>
        </w:rPr>
        <w:t>Na stron</w:t>
      </w:r>
      <w:r w:rsidR="00C4784F">
        <w:rPr>
          <w:rFonts w:ascii="Arial" w:hAnsi="Arial" w:cs="Arial"/>
          <w:bCs/>
          <w:color w:val="000000"/>
        </w:rPr>
        <w:t>ie</w:t>
      </w:r>
      <w:r w:rsidRPr="00FD1AA5">
        <w:rPr>
          <w:rFonts w:ascii="Arial" w:hAnsi="Arial" w:cs="Arial"/>
          <w:bCs/>
          <w:color w:val="000000"/>
        </w:rPr>
        <w:t xml:space="preserve"> internetow</w:t>
      </w:r>
      <w:r w:rsidR="00C4784F">
        <w:rPr>
          <w:rFonts w:ascii="Arial" w:hAnsi="Arial" w:cs="Arial"/>
          <w:bCs/>
          <w:color w:val="000000"/>
        </w:rPr>
        <w:t>ej</w:t>
      </w:r>
      <w:r w:rsidRPr="00FD1AA5">
        <w:rPr>
          <w:rFonts w:ascii="Arial" w:hAnsi="Arial" w:cs="Arial"/>
          <w:bCs/>
          <w:color w:val="000000"/>
        </w:rPr>
        <w:t xml:space="preserve"> </w:t>
      </w:r>
      <w:bookmarkStart w:id="15" w:name="_Hlk189484685"/>
      <w:r w:rsidR="002D0216" w:rsidRPr="002D0216">
        <w:rPr>
          <w:rFonts w:ascii="Arial" w:hAnsi="Arial" w:cs="Arial"/>
          <w:bCs/>
          <w:color w:val="000000"/>
        </w:rPr>
        <w:fldChar w:fldCharType="begin"/>
      </w:r>
      <w:r w:rsidR="002D0216" w:rsidRPr="002D0216">
        <w:rPr>
          <w:rFonts w:ascii="Arial" w:hAnsi="Arial" w:cs="Arial"/>
          <w:bCs/>
          <w:color w:val="000000"/>
        </w:rPr>
        <w:instrText xml:space="preserve"> HYPERLINK "http://www.funduszeUE.wup.lodz.pl" </w:instrText>
      </w:r>
      <w:r w:rsidR="002D0216" w:rsidRPr="002D0216">
        <w:rPr>
          <w:rFonts w:ascii="Arial" w:hAnsi="Arial" w:cs="Arial"/>
          <w:bCs/>
          <w:color w:val="000000"/>
        </w:rPr>
        <w:fldChar w:fldCharType="separate"/>
      </w:r>
      <w:r w:rsidR="002D0216" w:rsidRPr="002D0216">
        <w:rPr>
          <w:rStyle w:val="Hipercze"/>
          <w:rFonts w:ascii="Arial" w:hAnsi="Arial" w:cs="Arial"/>
          <w:bCs/>
        </w:rPr>
        <w:t>www.funduszeUE.wup.lodz.pl</w:t>
      </w:r>
      <w:r w:rsidR="002D0216" w:rsidRPr="002D0216">
        <w:rPr>
          <w:rFonts w:ascii="Arial" w:hAnsi="Arial" w:cs="Arial"/>
          <w:bCs/>
          <w:color w:val="000000"/>
        </w:rPr>
        <w:fldChar w:fldCharType="end"/>
      </w:r>
      <w:r w:rsidR="002D0216">
        <w:rPr>
          <w:rFonts w:ascii="Arial" w:hAnsi="Arial" w:cs="Arial"/>
          <w:bCs/>
          <w:color w:val="000000"/>
        </w:rPr>
        <w:t xml:space="preserve"> </w:t>
      </w:r>
      <w:bookmarkEnd w:id="15"/>
      <w:r w:rsidR="00C4784F" w:rsidRPr="00C4784F">
        <w:rPr>
          <w:rFonts w:ascii="Arial" w:hAnsi="Arial" w:cs="Arial"/>
          <w:bCs/>
          <w:color w:val="000000"/>
        </w:rPr>
        <w:t>w menu Skorzystaj z programu, w podmenu RODO</w:t>
      </w:r>
      <w:r w:rsidR="00C4784F">
        <w:rPr>
          <w:rFonts w:ascii="Arial" w:hAnsi="Arial" w:cs="Arial"/>
          <w:bCs/>
          <w:color w:val="000000"/>
        </w:rPr>
        <w:t xml:space="preserve"> </w:t>
      </w:r>
      <w:r w:rsidR="004E545A">
        <w:rPr>
          <w:rStyle w:val="Odwoanieprzypisudolnego"/>
          <w:rFonts w:ascii="Arial" w:hAnsi="Arial" w:cs="Arial"/>
          <w:bCs/>
          <w:color w:val="000000"/>
        </w:rPr>
        <w:footnoteReference w:id="74"/>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832E81">
      <w:pPr>
        <w:pStyle w:val="Akapitzlist"/>
        <w:numPr>
          <w:ilvl w:val="0"/>
          <w:numId w:val="151"/>
        </w:numPr>
        <w:suppressAutoHyphens w:val="0"/>
        <w:spacing w:afterLines="80" w:after="192" w:line="360" w:lineRule="auto"/>
        <w:ind w:left="709" w:hanging="283"/>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5BDD28D3" w:rsidR="00C817CC" w:rsidRPr="007468CF" w:rsidRDefault="00C817CC" w:rsidP="00C83807">
      <w:pPr>
        <w:pStyle w:val="Akapitzlist"/>
        <w:numPr>
          <w:ilvl w:val="0"/>
          <w:numId w:val="57"/>
        </w:numPr>
        <w:suppressAutoHyphens w:val="0"/>
        <w:spacing w:afterLines="80" w:after="192" w:line="360" w:lineRule="auto"/>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2D0216" w:rsidRPr="002D0216">
        <w:rPr>
          <w:rFonts w:ascii="Arial" w:hAnsi="Arial" w:cs="Arial"/>
          <w:bCs/>
          <w:color w:val="000000"/>
        </w:rPr>
        <w:t xml:space="preserve">Instytucji Pośredniczącej </w:t>
      </w:r>
      <w:r w:rsidR="002D0216">
        <w:rPr>
          <w:rFonts w:ascii="Arial" w:hAnsi="Arial" w:cs="Arial"/>
          <w:bCs/>
          <w:color w:val="000000"/>
        </w:rPr>
        <w:t xml:space="preserve"> oraz </w:t>
      </w:r>
      <w:r w:rsidRPr="00F70772">
        <w:rPr>
          <w:rFonts w:ascii="Arial" w:hAnsi="Arial" w:cs="Arial"/>
          <w:bCs/>
          <w:color w:val="000000"/>
        </w:rPr>
        <w:t>Instytucji Zarządzającej</w:t>
      </w:r>
      <w:r w:rsidRPr="00C83807">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627561">
      <w:pPr>
        <w:pStyle w:val="Akapitzlist"/>
        <w:numPr>
          <w:ilvl w:val="0"/>
          <w:numId w:val="32"/>
        </w:numPr>
        <w:tabs>
          <w:tab w:val="left" w:pos="0"/>
          <w:tab w:val="left" w:pos="426"/>
        </w:tabs>
        <w:spacing w:before="120" w:line="360" w:lineRule="auto"/>
        <w:ind w:left="426" w:hanging="284"/>
        <w:rPr>
          <w:rFonts w:ascii="Arial" w:hAnsi="Arial" w:cs="Arial"/>
        </w:rPr>
      </w:pPr>
      <w:r w:rsidRPr="00293A0C">
        <w:rPr>
          <w:rFonts w:ascii="Arial" w:hAnsi="Arial" w:cs="Arial"/>
        </w:rPr>
        <w:lastRenderedPageBreak/>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911659">
      <w:pPr>
        <w:pStyle w:val="Akapitzlist"/>
        <w:numPr>
          <w:ilvl w:val="0"/>
          <w:numId w:val="32"/>
        </w:numPr>
        <w:tabs>
          <w:tab w:val="left" w:pos="0"/>
          <w:tab w:val="left" w:pos="426"/>
        </w:tabs>
        <w:spacing w:before="240" w:line="360" w:lineRule="auto"/>
        <w:ind w:left="426" w:hanging="284"/>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pełnokolorow</w:t>
      </w:r>
      <w:r w:rsidR="00881404" w:rsidRPr="00C31040">
        <w:rPr>
          <w:rFonts w:ascii="Arial" w:hAnsi="Arial" w:cs="Arial"/>
        </w:rPr>
        <w:t>ej</w:t>
      </w:r>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911659">
      <w:pPr>
        <w:pStyle w:val="Akapitzlist"/>
        <w:numPr>
          <w:ilvl w:val="0"/>
          <w:numId w:val="41"/>
        </w:numPr>
        <w:suppressAutoHyphens w:val="0"/>
        <w:spacing w:line="360" w:lineRule="auto"/>
        <w:ind w:left="1701" w:hanging="425"/>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911659">
      <w:pPr>
        <w:pStyle w:val="Akapitzlist"/>
        <w:numPr>
          <w:ilvl w:val="0"/>
          <w:numId w:val="39"/>
        </w:numPr>
        <w:suppressAutoHyphens w:val="0"/>
        <w:spacing w:line="360" w:lineRule="auto"/>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r w:rsidR="00FD4D97" w:rsidRPr="00FD4D97">
        <w:rPr>
          <w:rFonts w:ascii="Arial" w:hAnsi="Arial" w:cs="Arial"/>
        </w:rPr>
        <w:t>prace budowlane, działania w zakresie infrastruktury,</w:t>
      </w:r>
      <w:r w:rsidR="00FD4D97">
        <w:rPr>
          <w:rFonts w:ascii="Arial" w:hAnsi="Arial" w:cs="Arial"/>
        </w:rPr>
        <w:t xml:space="preserve"> </w:t>
      </w:r>
      <w:r w:rsidRPr="00293A0C">
        <w:rPr>
          <w:rFonts w:ascii="Arial" w:hAnsi="Arial" w:cs="Arial"/>
        </w:rPr>
        <w:t>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5"/>
      </w:r>
    </w:p>
    <w:p w14:paraId="0D4A850D" w14:textId="4E7409EF" w:rsidR="00DC359C" w:rsidRPr="00293A0C" w:rsidRDefault="00DC359C" w:rsidP="00911659">
      <w:pPr>
        <w:spacing w:after="0" w:line="360" w:lineRule="auto"/>
        <w:ind w:left="993"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2D0216">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 xml:space="preserve">Tablica musi być </w:t>
      </w:r>
      <w:r w:rsidRPr="00293A0C">
        <w:rPr>
          <w:rFonts w:ascii="Arial" w:hAnsi="Arial" w:cs="Arial"/>
          <w:sz w:val="24"/>
          <w:szCs w:val="24"/>
        </w:rPr>
        <w:lastRenderedPageBreak/>
        <w:t>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911659">
      <w:pPr>
        <w:pStyle w:val="Akapitzlist"/>
        <w:numPr>
          <w:ilvl w:val="0"/>
          <w:numId w:val="39"/>
        </w:numPr>
        <w:suppressAutoHyphens w:val="0"/>
        <w:spacing w:line="360" w:lineRule="auto"/>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911659">
      <w:pPr>
        <w:pStyle w:val="Akapitzlist"/>
        <w:numPr>
          <w:ilvl w:val="0"/>
          <w:numId w:val="39"/>
        </w:numPr>
        <w:suppressAutoHyphens w:val="0"/>
        <w:spacing w:line="360" w:lineRule="auto"/>
        <w:ind w:left="851" w:hanging="284"/>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911659">
      <w:pPr>
        <w:numPr>
          <w:ilvl w:val="4"/>
          <w:numId w:val="50"/>
        </w:numPr>
        <w:suppressAutoHyphens w:val="0"/>
        <w:spacing w:after="0" w:line="360" w:lineRule="auto"/>
        <w:ind w:left="1560"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911659">
      <w:pPr>
        <w:numPr>
          <w:ilvl w:val="4"/>
          <w:numId w:val="50"/>
        </w:numPr>
        <w:suppressAutoHyphens w:val="0"/>
        <w:spacing w:afterLines="60" w:after="144" w:line="360" w:lineRule="auto"/>
        <w:ind w:left="1560" w:right="14" w:hanging="284"/>
        <w:rPr>
          <w:rFonts w:ascii="Arial" w:hAnsi="Arial" w:cs="Arial"/>
          <w:sz w:val="24"/>
          <w:szCs w:val="24"/>
        </w:rPr>
      </w:pPr>
      <w:r w:rsidRPr="00293A0C">
        <w:rPr>
          <w:rFonts w:ascii="Arial" w:hAnsi="Arial" w:cs="Arial"/>
          <w:sz w:val="24"/>
          <w:szCs w:val="24"/>
        </w:rPr>
        <w:t>wysokość wkładu Funduszy Europejskich.</w:t>
      </w:r>
    </w:p>
    <w:p w14:paraId="6B59CBDE" w14:textId="77777777" w:rsidR="00CD61E7" w:rsidRPr="00293A0C" w:rsidRDefault="00730F2F" w:rsidP="00911659">
      <w:pPr>
        <w:numPr>
          <w:ilvl w:val="2"/>
          <w:numId w:val="51"/>
        </w:numPr>
        <w:suppressAutoHyphens w:val="0"/>
        <w:spacing w:afterLines="60" w:after="144" w:line="360" w:lineRule="auto"/>
        <w:ind w:left="851"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6"/>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7"/>
      </w:r>
      <w:r w:rsidRPr="00293A0C">
        <w:rPr>
          <w:rFonts w:ascii="Arial" w:hAnsi="Arial" w:cs="Arial"/>
          <w:sz w:val="24"/>
          <w:szCs w:val="24"/>
        </w:rPr>
        <w:t xml:space="preserve">, zorganizowania wydarzenia lub działania informacyjno-promocyjnego (np. konferencję prasową, wydarzenie promujące projekt, prezentację projektu na targach branżowych) w ważnym momencie realizacji projektu, np. na otwarcie projektu, zakończenie projektu </w:t>
      </w:r>
      <w:r w:rsidRPr="00293A0C">
        <w:rPr>
          <w:rFonts w:ascii="Arial" w:hAnsi="Arial" w:cs="Arial"/>
          <w:sz w:val="24"/>
          <w:szCs w:val="24"/>
        </w:rPr>
        <w:lastRenderedPageBreak/>
        <w:t>lub jego ważnego etapu np. rozpoczęcie inwestycji, oddanie inwestycji do użytkowania itp.</w:t>
      </w:r>
    </w:p>
    <w:p w14:paraId="71E8E240" w14:textId="3B25680F" w:rsidR="00730F2F" w:rsidRPr="00293A0C" w:rsidRDefault="00730F2F" w:rsidP="00911659">
      <w:pPr>
        <w:suppressAutoHyphens w:val="0"/>
        <w:spacing w:after="0" w:line="360" w:lineRule="auto"/>
        <w:ind w:left="851" w:right="86"/>
        <w:rPr>
          <w:rFonts w:ascii="Arial" w:hAnsi="Arial" w:cs="Arial"/>
          <w:sz w:val="24"/>
          <w:szCs w:val="24"/>
        </w:rPr>
      </w:pPr>
      <w:r w:rsidRPr="00293A0C">
        <w:rPr>
          <w:rFonts w:ascii="Arial" w:hAnsi="Arial" w:cs="Arial"/>
          <w:sz w:val="24"/>
          <w:szCs w:val="24"/>
        </w:rPr>
        <w:t xml:space="preserve">Do udziału w wydarzeniu informacyjno-promocyjnym należy zaprosić z co najmniej 4-tygodniowym wyprzedzeniem przedstawicieli </w:t>
      </w:r>
      <w:r w:rsidR="007C4260">
        <w:rPr>
          <w:rFonts w:ascii="Arial" w:hAnsi="Arial" w:cs="Arial"/>
          <w:sz w:val="24"/>
          <w:szCs w:val="24"/>
        </w:rPr>
        <w:t>Komisji Europejskiej</w:t>
      </w:r>
      <w:r w:rsidR="00C4784F">
        <w:rPr>
          <w:rFonts w:ascii="Arial" w:hAnsi="Arial" w:cs="Arial"/>
          <w:sz w:val="24"/>
          <w:szCs w:val="24"/>
        </w:rPr>
        <w:t xml:space="preserve">, </w:t>
      </w:r>
      <w:r w:rsidR="00955336" w:rsidRPr="00293A0C">
        <w:rPr>
          <w:rFonts w:ascii="Arial" w:hAnsi="Arial" w:cs="Arial"/>
          <w:sz w:val="24"/>
          <w:szCs w:val="24"/>
        </w:rPr>
        <w:t>IZ FEŁ2027</w:t>
      </w:r>
      <w:r w:rsidR="00C4784F">
        <w:rPr>
          <w:rFonts w:ascii="Arial" w:hAnsi="Arial" w:cs="Arial"/>
          <w:sz w:val="24"/>
          <w:szCs w:val="24"/>
        </w:rPr>
        <w:t>, IP</w:t>
      </w:r>
      <w:r w:rsidRPr="00293A0C">
        <w:rPr>
          <w:rFonts w:ascii="Arial" w:hAnsi="Arial" w:cs="Arial"/>
          <w:sz w:val="24"/>
          <w:szCs w:val="24"/>
        </w:rPr>
        <w:t xml:space="preserve"> za pośrednictwem poczty elektronicznej </w:t>
      </w:r>
      <w:hyperlink r:id="rId15" w:history="1">
        <w:r w:rsidR="0027331E" w:rsidRPr="003F7B9B">
          <w:rPr>
            <w:rStyle w:val="Hipercze"/>
            <w:rFonts w:ascii="Arial" w:hAnsi="Arial" w:cs="Arial"/>
            <w:sz w:val="24"/>
            <w:szCs w:val="24"/>
          </w:rPr>
          <w:t>inauguracja.fel@lodzkie.pl</w:t>
        </w:r>
      </w:hyperlink>
      <w:r w:rsidR="00C4784F">
        <w:rPr>
          <w:rStyle w:val="Hipercze"/>
          <w:rFonts w:ascii="Arial" w:hAnsi="Arial" w:cs="Arial"/>
          <w:sz w:val="24"/>
          <w:szCs w:val="24"/>
        </w:rPr>
        <w:t xml:space="preserve">, </w:t>
      </w:r>
      <w:hyperlink r:id="rId16" w:history="1">
        <w:r w:rsidR="00C4784F" w:rsidRPr="00AB6836">
          <w:rPr>
            <w:rStyle w:val="Hipercze"/>
            <w:rFonts w:ascii="Arial" w:hAnsi="Arial" w:cs="Arial"/>
            <w:sz w:val="24"/>
            <w:szCs w:val="24"/>
          </w:rPr>
          <w:t>wup.fel@wup.lodz</w:t>
        </w:r>
      </w:hyperlink>
      <w:r w:rsidR="00336FC3">
        <w:rPr>
          <w:rFonts w:ascii="Arial" w:hAnsi="Arial" w:cs="Arial"/>
          <w:color w:val="0000FF"/>
          <w:sz w:val="24"/>
          <w:szCs w:val="24"/>
          <w:u w:val="single"/>
        </w:rPr>
        <w:t>.pl</w:t>
      </w:r>
      <w:r w:rsidR="00C4784F">
        <w:rPr>
          <w:rFonts w:ascii="Arial" w:hAnsi="Arial" w:cs="Arial"/>
          <w:color w:val="0000FF"/>
          <w:sz w:val="24"/>
          <w:szCs w:val="24"/>
          <w:u w:val="single"/>
        </w:rPr>
        <w:t xml:space="preserve"> </w:t>
      </w:r>
      <w:r w:rsidRPr="00293A0C">
        <w:rPr>
          <w:rFonts w:ascii="Arial" w:hAnsi="Arial" w:cs="Arial"/>
          <w:sz w:val="24"/>
          <w:szCs w:val="24"/>
        </w:rPr>
        <w:t xml:space="preserve"> </w:t>
      </w:r>
      <w:r w:rsidR="00C92DF1">
        <w:rPr>
          <w:rFonts w:ascii="Arial" w:hAnsi="Arial" w:cs="Arial"/>
          <w:sz w:val="24"/>
          <w:szCs w:val="24"/>
        </w:rPr>
        <w:t>oraz</w:t>
      </w:r>
      <w:r w:rsidR="004A4203">
        <w:rPr>
          <w:rFonts w:ascii="Arial" w:hAnsi="Arial" w:cs="Arial"/>
          <w:sz w:val="24"/>
          <w:szCs w:val="24"/>
        </w:rPr>
        <w:t xml:space="preserve"> </w:t>
      </w:r>
      <w:hyperlink r:id="rId17" w:history="1">
        <w:r w:rsidR="00C4784F" w:rsidRPr="00C4784F">
          <w:rPr>
            <w:rStyle w:val="Hipercze"/>
            <w:rFonts w:ascii="Arial" w:hAnsi="Arial" w:cs="Arial"/>
            <w:sz w:val="24"/>
            <w:szCs w:val="24"/>
          </w:rPr>
          <w:t>EMPL-D3-UNlT@ec.europa.eu</w:t>
        </w:r>
      </w:hyperlink>
      <w:r w:rsidR="00FF221B">
        <w:rPr>
          <w:rFonts w:ascii="Arial" w:hAnsi="Arial" w:cs="Arial"/>
          <w:sz w:val="24"/>
          <w:szCs w:val="24"/>
          <w:u w:val="single" w:color="000000"/>
        </w:rPr>
        <w:t>.</w:t>
      </w:r>
      <w:r w:rsidR="000F3D78" w:rsidRPr="00293A0C">
        <w:rPr>
          <w:rFonts w:ascii="Arial" w:hAnsi="Arial" w:cs="Arial"/>
          <w:sz w:val="24"/>
          <w:szCs w:val="24"/>
        </w:rPr>
        <w:t xml:space="preserve"> </w:t>
      </w:r>
    </w:p>
    <w:p w14:paraId="7C08EFD8" w14:textId="0A8F6A60" w:rsidR="00730F2F" w:rsidRPr="00293A0C" w:rsidRDefault="00730F2F" w:rsidP="00911659">
      <w:pPr>
        <w:numPr>
          <w:ilvl w:val="2"/>
          <w:numId w:val="51"/>
        </w:numPr>
        <w:suppressAutoHyphens w:val="0"/>
        <w:spacing w:after="0" w:line="360" w:lineRule="auto"/>
        <w:ind w:left="851" w:right="86"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533CE7E2" w:rsidR="00806DCD" w:rsidRPr="00293A0C" w:rsidRDefault="00D809AB" w:rsidP="00911659">
      <w:pPr>
        <w:pStyle w:val="Akapitzlist"/>
        <w:numPr>
          <w:ilvl w:val="0"/>
          <w:numId w:val="32"/>
        </w:numPr>
        <w:suppressAutoHyphens w:val="0"/>
        <w:spacing w:line="360" w:lineRule="auto"/>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8"/>
      </w:r>
      <w:r w:rsidR="00806DCD" w:rsidRPr="00293A0C">
        <w:rPr>
          <w:rFonts w:ascii="Arial" w:hAnsi="Arial" w:cs="Arial"/>
          <w:lang w:bidi="pl-PL"/>
        </w:rPr>
        <w:t>, informuje</w:t>
      </w:r>
      <w:r w:rsidR="00806DCD" w:rsidRPr="00293A0C">
        <w:rPr>
          <w:rFonts w:ascii="Arial" w:hAnsi="Arial" w:cs="Arial"/>
        </w:rPr>
        <w:t xml:space="preserve"> </w:t>
      </w:r>
      <w:r w:rsidR="009F23FC">
        <w:rPr>
          <w:rFonts w:ascii="Arial" w:hAnsi="Arial" w:cs="Arial"/>
        </w:rPr>
        <w:t xml:space="preserve">IP </w:t>
      </w:r>
      <w:r w:rsidR="00806DCD" w:rsidRPr="00293A0C">
        <w:rPr>
          <w:rFonts w:ascii="Arial" w:hAnsi="Arial" w:cs="Arial"/>
          <w:lang w:bidi="pl-PL"/>
        </w:rPr>
        <w:t>o:</w:t>
      </w:r>
    </w:p>
    <w:p w14:paraId="42BEBD41" w14:textId="11AFE01D" w:rsidR="00806DCD" w:rsidRPr="00293A0C" w:rsidRDefault="00806DCD" w:rsidP="00911659">
      <w:pPr>
        <w:pStyle w:val="Akapitzlist"/>
        <w:numPr>
          <w:ilvl w:val="0"/>
          <w:numId w:val="38"/>
        </w:numPr>
        <w:suppressAutoHyphens w:val="0"/>
        <w:spacing w:line="360" w:lineRule="auto"/>
        <w:ind w:left="1418" w:hanging="284"/>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911659">
      <w:pPr>
        <w:pStyle w:val="Akapitzlist"/>
        <w:numPr>
          <w:ilvl w:val="0"/>
          <w:numId w:val="38"/>
        </w:numPr>
        <w:shd w:val="clear" w:color="auto" w:fill="FFFFFF" w:themeFill="background1"/>
        <w:suppressAutoHyphens w:val="0"/>
        <w:spacing w:line="360" w:lineRule="auto"/>
        <w:ind w:left="1418" w:hanging="284"/>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9"/>
      </w:r>
      <w:r w:rsidRPr="00293A0C">
        <w:rPr>
          <w:rFonts w:ascii="Arial" w:hAnsi="Arial" w:cs="Arial"/>
          <w:lang w:bidi="pl-PL"/>
        </w:rPr>
        <w:t>.</w:t>
      </w:r>
    </w:p>
    <w:p w14:paraId="268F5F0C" w14:textId="143CCE66" w:rsidR="002654F1" w:rsidRPr="00293A0C" w:rsidRDefault="00F11544" w:rsidP="00BA53D7">
      <w:pPr>
        <w:suppressAutoHyphens w:val="0"/>
        <w:spacing w:after="0" w:line="360" w:lineRule="auto"/>
        <w:ind w:left="567" w:hanging="425"/>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r w:rsidR="009F23FC" w:rsidRPr="00C42C1B">
        <w:rPr>
          <w:rFonts w:ascii="Arial" w:eastAsia="Calibri" w:hAnsi="Arial" w:cs="Arial"/>
          <w:sz w:val="24"/>
          <w:szCs w:val="24"/>
          <w:lang w:eastAsia="en-US"/>
        </w:rPr>
        <w:t>wup.fel@wup.lodz.</w:t>
      </w:r>
      <w:r w:rsidR="009F23FC" w:rsidRPr="009F23FC">
        <w:rPr>
          <w:rFonts w:ascii="Arial" w:eastAsia="Calibri" w:hAnsi="Arial" w:cs="Arial"/>
          <w:sz w:val="22"/>
          <w:szCs w:val="22"/>
          <w:lang w:eastAsia="en-US"/>
        </w:rPr>
        <w:t>pl</w:t>
      </w:r>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4690A4F0" w:rsidR="00347539" w:rsidRPr="00293A0C" w:rsidRDefault="00F11544" w:rsidP="00BA53D7">
      <w:pPr>
        <w:suppressAutoHyphens w:val="0"/>
        <w:spacing w:after="0" w:line="360" w:lineRule="auto"/>
        <w:ind w:left="567" w:hanging="425"/>
        <w:rPr>
          <w:rFonts w:ascii="Arial" w:eastAsia="Calibri" w:hAnsi="Arial" w:cs="Arial"/>
          <w:sz w:val="24"/>
          <w:szCs w:val="24"/>
          <w:lang w:eastAsia="en-US"/>
        </w:rPr>
      </w:pPr>
      <w:r w:rsidRPr="00293A0C">
        <w:rPr>
          <w:rFonts w:ascii="Arial" w:eastAsia="Calibri" w:hAnsi="Arial" w:cs="Arial"/>
          <w:sz w:val="24"/>
          <w:szCs w:val="24"/>
          <w:lang w:eastAsia="en-US"/>
        </w:rPr>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80"/>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347539" w:rsidRPr="00293A0C">
        <w:rPr>
          <w:rFonts w:ascii="Arial" w:eastAsia="Calibri" w:hAnsi="Arial" w:cs="Arial"/>
          <w:sz w:val="24"/>
          <w:szCs w:val="24"/>
          <w:lang w:eastAsia="en-US"/>
        </w:rPr>
        <w:t xml:space="preserve"> </w:t>
      </w:r>
      <w:r w:rsidR="009F23FC">
        <w:rPr>
          <w:rFonts w:ascii="Arial" w:eastAsia="Calibri" w:hAnsi="Arial" w:cs="Arial"/>
          <w:sz w:val="24"/>
          <w:szCs w:val="24"/>
          <w:lang w:eastAsia="en-US"/>
        </w:rPr>
        <w:t xml:space="preserve">IP </w:t>
      </w:r>
      <w:r w:rsidR="00347539" w:rsidRPr="00293A0C">
        <w:rPr>
          <w:rFonts w:ascii="Arial" w:eastAsia="Calibri" w:hAnsi="Arial" w:cs="Arial"/>
          <w:sz w:val="24"/>
          <w:szCs w:val="24"/>
          <w:lang w:eastAsia="en-US"/>
        </w:rPr>
        <w:t xml:space="preserve">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9F23FC">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FF221B">
      <w:pPr>
        <w:pStyle w:val="Akapitzlist"/>
        <w:numPr>
          <w:ilvl w:val="0"/>
          <w:numId w:val="20"/>
        </w:numPr>
        <w:tabs>
          <w:tab w:val="clear" w:pos="502"/>
          <w:tab w:val="num" w:pos="284"/>
        </w:tabs>
        <w:suppressAutoHyphens w:val="0"/>
        <w:spacing w:line="360" w:lineRule="auto"/>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81"/>
      </w:r>
      <w:r w:rsidRPr="00293A0C">
        <w:rPr>
          <w:rFonts w:ascii="Arial" w:eastAsia="Calibri" w:hAnsi="Arial" w:cs="Arial"/>
          <w:iCs/>
          <w:lang w:eastAsia="en-US"/>
        </w:rPr>
        <w:t xml:space="preserve">, Beneficjent zobowiązany jest do rzetelnego i </w:t>
      </w:r>
      <w:r w:rsidRPr="00293A0C">
        <w:rPr>
          <w:rFonts w:ascii="Arial" w:eastAsia="Calibri" w:hAnsi="Arial" w:cs="Arial"/>
          <w:iCs/>
          <w:lang w:eastAsia="en-US"/>
        </w:rPr>
        <w:lastRenderedPageBreak/>
        <w:t xml:space="preserve">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5D2755DC" w:rsidR="001A0C41" w:rsidRPr="00293A0C" w:rsidRDefault="00347539"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F159CA">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2777B1">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2777B1">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o czym poinformuje Beneficjenta</w:t>
      </w:r>
      <w:r w:rsidR="00FE534B">
        <w:rPr>
          <w:rFonts w:ascii="Arial" w:eastAsia="Calibri" w:hAnsi="Arial" w:cs="Arial"/>
          <w:lang w:eastAsia="en-US"/>
        </w:rPr>
        <w:t xml:space="preserve"> pisemnie</w:t>
      </w:r>
      <w:r w:rsidRPr="00293A0C">
        <w:rPr>
          <w:rFonts w:ascii="Arial" w:eastAsia="Calibri" w:hAnsi="Arial" w:cs="Arial"/>
          <w:lang w:eastAsia="en-US"/>
        </w:rPr>
        <w:t xml:space="preserve"> </w:t>
      </w:r>
      <w:r w:rsidR="00F82CB1" w:rsidRPr="00F82CB1">
        <w:rPr>
          <w:rFonts w:ascii="Arial" w:eastAsia="Calibri" w:hAnsi="Arial" w:cs="Arial"/>
          <w:bCs/>
          <w:lang w:eastAsia="en-US"/>
        </w:rPr>
        <w:t>oraz równolegle za pośrednictwem systemu CST2021</w:t>
      </w:r>
      <w:r w:rsidRPr="00293A0C">
        <w:rPr>
          <w:rFonts w:ascii="Arial" w:eastAsia="Calibri" w:hAnsi="Arial" w:cs="Arial"/>
          <w:lang w:eastAsia="en-US"/>
        </w:rPr>
        <w:t xml:space="preserve">,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2777B1">
        <w:rPr>
          <w:rFonts w:ascii="Arial" w:hAnsi="Arial" w:cs="Arial"/>
        </w:rPr>
        <w:t>IP</w:t>
      </w:r>
      <w:r w:rsidR="00F503FB" w:rsidRPr="00293A0C">
        <w:rPr>
          <w:rFonts w:ascii="Arial" w:eastAsia="Calibri" w:hAnsi="Arial" w:cs="Arial"/>
          <w:lang w:eastAsia="en-US"/>
        </w:rPr>
        <w:t>. Po bezskutecznym upływie terminu do zwrotu, następuje on w trybie i na zasadach określonych w art. 207 ufp.</w:t>
      </w:r>
    </w:p>
    <w:p w14:paraId="59BD1A9C" w14:textId="654E6B28"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67E1AC4F"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2777B1">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2301A095" w:rsidR="00F503FB" w:rsidRPr="00293A0C" w:rsidRDefault="00F503FB" w:rsidP="00911659">
      <w:pPr>
        <w:pStyle w:val="Akapitzlist"/>
        <w:numPr>
          <w:ilvl w:val="0"/>
          <w:numId w:val="20"/>
        </w:numPr>
        <w:suppressAutoHyphens w:val="0"/>
        <w:spacing w:line="360" w:lineRule="auto"/>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2777B1">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organów lub jednostek organizacyjnych Beneficjent zobowiązuje się do udzielenia tym podmiotom </w:t>
      </w:r>
      <w:r w:rsidRPr="00293A0C">
        <w:rPr>
          <w:rFonts w:ascii="Arial" w:eastAsia="Calibri" w:hAnsi="Arial" w:cs="Arial"/>
          <w:lang w:eastAsia="en-US"/>
        </w:rPr>
        <w:lastRenderedPageBreak/>
        <w:t>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911659">
      <w:pPr>
        <w:numPr>
          <w:ilvl w:val="0"/>
          <w:numId w:val="40"/>
        </w:numPr>
        <w:suppressAutoHyphens w:val="0"/>
        <w:spacing w:after="0" w:line="360" w:lineRule="auto"/>
        <w:ind w:left="851" w:hanging="425"/>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31645B58"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2777B1">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911659">
      <w:pPr>
        <w:numPr>
          <w:ilvl w:val="1"/>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10C66189" w:rsidR="00695FFC" w:rsidRPr="00293A0C" w:rsidRDefault="00F503FB" w:rsidP="00911659">
      <w:pPr>
        <w:numPr>
          <w:ilvl w:val="0"/>
          <w:numId w:val="40"/>
        </w:numPr>
        <w:suppressAutoHyphens w:val="0"/>
        <w:spacing w:after="0" w:line="360" w:lineRule="auto"/>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4915BBC1" w:rsidR="00864C43" w:rsidRPr="00293A0C" w:rsidRDefault="00695FFC" w:rsidP="00911659">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Znaki graficzne oraz obowiązkowe wzory tablic, plakatów i naklejek są określone w Księdze Tożsamości Wizualnej i dostępne na stron</w:t>
      </w:r>
      <w:r w:rsidR="002777B1">
        <w:rPr>
          <w:rFonts w:ascii="Arial" w:eastAsia="Calibri" w:hAnsi="Arial" w:cs="Arial"/>
          <w:lang w:eastAsia="en-US"/>
        </w:rPr>
        <w:t>ach</w:t>
      </w:r>
      <w:r w:rsidRPr="00293A0C">
        <w:rPr>
          <w:rFonts w:ascii="Arial" w:eastAsia="Calibri" w:hAnsi="Arial" w:cs="Arial"/>
          <w:lang w:eastAsia="en-US"/>
        </w:rPr>
        <w:t xml:space="preserve"> </w:t>
      </w:r>
      <w:hyperlink r:id="rId18" w:history="1">
        <w:r w:rsidR="002777B1" w:rsidRPr="00C42C1B">
          <w:rPr>
            <w:rStyle w:val="Hipercze"/>
            <w:rFonts w:ascii="Arial" w:eastAsia="Calibri" w:hAnsi="Arial" w:cs="Arial"/>
            <w:iCs/>
            <w:lang w:eastAsia="en-US"/>
          </w:rPr>
          <w:t>www.funduszeue.lodzkie.pl</w:t>
        </w:r>
      </w:hyperlink>
      <w:r w:rsidR="002777B1">
        <w:rPr>
          <w:rFonts w:ascii="Arial" w:eastAsia="Calibri" w:hAnsi="Arial" w:cs="Arial"/>
          <w:i/>
          <w:iCs/>
          <w:lang w:eastAsia="en-US"/>
        </w:rPr>
        <w:t>,</w:t>
      </w:r>
      <w:r w:rsidR="00FF64B8">
        <w:rPr>
          <w:rFonts w:ascii="Arial" w:eastAsia="Calibri" w:hAnsi="Arial" w:cs="Arial"/>
          <w:color w:val="FF0000"/>
          <w:lang w:eastAsia="en-US"/>
        </w:rPr>
        <w:t xml:space="preserve"> </w:t>
      </w:r>
      <w:hyperlink r:id="rId19" w:history="1">
        <w:r w:rsidR="002777B1" w:rsidRPr="002777B1">
          <w:rPr>
            <w:rStyle w:val="Hipercze"/>
            <w:rFonts w:ascii="Arial" w:eastAsia="Calibri" w:hAnsi="Arial" w:cs="Arial"/>
            <w:lang w:eastAsia="en-US"/>
          </w:rPr>
          <w:t>www.funduszeUE.wup.lodz.pl</w:t>
        </w:r>
      </w:hyperlink>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209EFAFA" w:rsidR="00864C43"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Instytucja poinformuje Beneficjenta o tym fakcie </w:t>
      </w:r>
      <w:r w:rsidR="004F671B">
        <w:rPr>
          <w:rFonts w:ascii="Arial" w:eastAsia="Calibri" w:hAnsi="Arial" w:cs="Arial"/>
          <w:lang w:eastAsia="en-US"/>
        </w:rPr>
        <w:t>za pośrednictwem systemu</w:t>
      </w:r>
      <w:r w:rsidR="00D23AE7">
        <w:rPr>
          <w:rFonts w:ascii="Arial" w:eastAsia="Calibri" w:hAnsi="Arial" w:cs="Arial"/>
          <w:lang w:eastAsia="en-US"/>
        </w:rPr>
        <w:t xml:space="preserve"> CST</w:t>
      </w:r>
      <w:r w:rsidR="00226D7D">
        <w:rPr>
          <w:rFonts w:ascii="Arial" w:eastAsia="Calibri" w:hAnsi="Arial" w:cs="Arial"/>
          <w:lang w:eastAsia="en-US"/>
        </w:rPr>
        <w:t>2021</w:t>
      </w:r>
      <w:r w:rsidR="00D23AE7">
        <w:rPr>
          <w:rFonts w:ascii="Arial" w:eastAsia="Calibri" w:hAnsi="Arial" w:cs="Arial"/>
          <w:lang w:eastAsia="en-US"/>
        </w:rPr>
        <w:t xml:space="preserve"> lub </w:t>
      </w:r>
      <w:r w:rsidR="00D23AE7">
        <w:rPr>
          <w:rFonts w:ascii="Arial" w:eastAsia="Calibri" w:hAnsi="Arial" w:cs="Arial"/>
          <w:lang w:eastAsia="en-US"/>
        </w:rPr>
        <w:lastRenderedPageBreak/>
        <w:t>pisemnie</w:t>
      </w:r>
      <w:r w:rsidRPr="00293A0C">
        <w:rPr>
          <w:rFonts w:ascii="Arial" w:eastAsia="Calibri" w:hAnsi="Arial" w:cs="Arial"/>
          <w:lang w:eastAsia="en-US"/>
        </w:rPr>
        <w:t xml:space="preserve"> wraz ze wskazaniem daty, od której obowiązuje zmieniony adres. Zmiana jest skuteczna z chwilą doręczenia informacji </w:t>
      </w:r>
      <w:r w:rsidR="00A117EB" w:rsidRPr="00A117EB">
        <w:rPr>
          <w:rFonts w:ascii="Arial" w:eastAsia="Calibri" w:hAnsi="Arial" w:cs="Arial"/>
          <w:lang w:eastAsia="en-US"/>
        </w:rPr>
        <w:t>Beneficjentowi.</w:t>
      </w:r>
    </w:p>
    <w:p w14:paraId="595337C8" w14:textId="15AC47A9" w:rsidR="00CD61E7" w:rsidRPr="00293A0C" w:rsidRDefault="00695FFC" w:rsidP="00911659">
      <w:pPr>
        <w:pStyle w:val="Akapitzlist"/>
        <w:numPr>
          <w:ilvl w:val="0"/>
          <w:numId w:val="13"/>
        </w:numPr>
        <w:suppressAutoHyphens w:val="0"/>
        <w:spacing w:line="360" w:lineRule="auto"/>
        <w:ind w:left="425" w:hanging="425"/>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82"/>
      </w:r>
    </w:p>
    <w:p w14:paraId="14A0F344" w14:textId="642C221D" w:rsidR="00864C43" w:rsidRPr="00AE5C24" w:rsidRDefault="00370ADF" w:rsidP="00BD3EDC">
      <w:pPr>
        <w:pStyle w:val="Akapitzlist"/>
        <w:numPr>
          <w:ilvl w:val="0"/>
          <w:numId w:val="13"/>
        </w:numPr>
        <w:suppressAutoHyphens w:val="0"/>
        <w:spacing w:after="200" w:line="360" w:lineRule="auto"/>
        <w:ind w:left="425" w:hanging="425"/>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3"/>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61D0A4FE" w:rsidR="005B214F" w:rsidRPr="007A3907" w:rsidRDefault="005B214F" w:rsidP="00627561">
      <w:pPr>
        <w:numPr>
          <w:ilvl w:val="0"/>
          <w:numId w:val="9"/>
        </w:numPr>
        <w:tabs>
          <w:tab w:val="left" w:pos="426"/>
        </w:tabs>
        <w:spacing w:before="120" w:after="0" w:line="360" w:lineRule="auto"/>
        <w:ind w:left="357" w:hanging="357"/>
        <w:rPr>
          <w:rFonts w:ascii="Arial" w:hAnsi="Arial" w:cs="Arial"/>
          <w:sz w:val="24"/>
          <w:szCs w:val="24"/>
        </w:rPr>
      </w:pPr>
      <w:r w:rsidRPr="007A3907">
        <w:rPr>
          <w:rFonts w:ascii="Arial" w:hAnsi="Arial" w:cs="Arial"/>
          <w:sz w:val="24"/>
          <w:szCs w:val="24"/>
        </w:rPr>
        <w:t>Beneficjent przekazuje</w:t>
      </w:r>
      <w:r w:rsidR="00A117EB">
        <w:rPr>
          <w:rFonts w:ascii="Arial" w:hAnsi="Arial" w:cs="Arial"/>
          <w:sz w:val="24"/>
          <w:szCs w:val="24"/>
        </w:rPr>
        <w:t xml:space="preserve"> </w:t>
      </w:r>
      <w:r w:rsidR="00280B9E" w:rsidRPr="00280B9E">
        <w:rPr>
          <w:rFonts w:ascii="Arial" w:hAnsi="Arial" w:cs="Arial"/>
          <w:bCs/>
          <w:iCs/>
          <w:sz w:val="24"/>
          <w:szCs w:val="24"/>
        </w:rPr>
        <w:t>za pośrednictwem systemu CST2021</w:t>
      </w:r>
      <w:r w:rsidR="007D4E0A">
        <w:rPr>
          <w:rFonts w:ascii="Arial" w:hAnsi="Arial" w:cs="Arial"/>
          <w:bCs/>
          <w:iCs/>
          <w:sz w:val="24"/>
          <w:szCs w:val="24"/>
        </w:rPr>
        <w:t xml:space="preserve"> </w:t>
      </w:r>
      <w:r w:rsidRPr="007A3907">
        <w:rPr>
          <w:rFonts w:ascii="Arial" w:hAnsi="Arial" w:cs="Arial"/>
          <w:sz w:val="24"/>
          <w:szCs w:val="24"/>
        </w:rPr>
        <w:t xml:space="preserve">informacje do Instytucji </w:t>
      </w:r>
      <w:bookmarkStart w:id="16" w:name="_Hlk229384553"/>
      <w:r w:rsidR="002777B1">
        <w:rPr>
          <w:rFonts w:ascii="Arial" w:hAnsi="Arial" w:cs="Arial"/>
          <w:sz w:val="24"/>
          <w:szCs w:val="24"/>
        </w:rPr>
        <w:t>Pośredniczącej</w:t>
      </w:r>
      <w:r w:rsidR="002777B1" w:rsidRPr="007A3907">
        <w:rPr>
          <w:rFonts w:ascii="Arial" w:hAnsi="Arial" w:cs="Arial"/>
          <w:sz w:val="24"/>
          <w:szCs w:val="24"/>
        </w:rPr>
        <w:t xml:space="preserve"> </w:t>
      </w:r>
      <w:bookmarkEnd w:id="16"/>
      <w:r w:rsidRPr="007A3907">
        <w:rPr>
          <w:rFonts w:ascii="Arial" w:hAnsi="Arial" w:cs="Arial"/>
          <w:sz w:val="24"/>
          <w:szCs w:val="24"/>
        </w:rPr>
        <w:t xml:space="preserve">na temat powstałych utworów wytworzonych w </w:t>
      </w:r>
      <w:r w:rsidRPr="00D475AF">
        <w:rPr>
          <w:rFonts w:ascii="Arial" w:hAnsi="Arial" w:cs="Arial"/>
          <w:sz w:val="24"/>
          <w:szCs w:val="24"/>
        </w:rPr>
        <w:t>ramach Projektu.</w:t>
      </w:r>
      <w:r w:rsidR="0017596B" w:rsidRPr="00D475AF">
        <w:rPr>
          <w:rFonts w:ascii="Arial" w:hAnsi="Arial" w:cs="Arial"/>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powstałego/ych w ramach Projektu</w:t>
      </w:r>
      <w:r w:rsidR="0017596B" w:rsidRPr="007A3907">
        <w:rPr>
          <w:rFonts w:ascii="Arial" w:hAnsi="Arial" w:cs="Arial"/>
          <w:sz w:val="24"/>
          <w:szCs w:val="24"/>
        </w:rPr>
        <w:t>.</w:t>
      </w:r>
    </w:p>
    <w:p w14:paraId="57E7B8FF" w14:textId="7CAEFC29" w:rsidR="005B214F" w:rsidRPr="007A3907" w:rsidRDefault="005B214F" w:rsidP="00911659">
      <w:pPr>
        <w:numPr>
          <w:ilvl w:val="0"/>
          <w:numId w:val="9"/>
        </w:numPr>
        <w:spacing w:after="0" w:line="360" w:lineRule="auto"/>
        <w:rPr>
          <w:rFonts w:ascii="Arial" w:hAnsi="Arial" w:cs="Arial"/>
          <w:sz w:val="24"/>
          <w:szCs w:val="24"/>
        </w:rPr>
      </w:pPr>
      <w:r w:rsidRPr="007A3907">
        <w:rPr>
          <w:rFonts w:ascii="Arial" w:hAnsi="Arial" w:cs="Arial"/>
          <w:sz w:val="24"/>
          <w:szCs w:val="24"/>
        </w:rPr>
        <w:t xml:space="preserve">Beneficjent zobowiązuje się do zawarcia z Instytucją </w:t>
      </w:r>
      <w:r w:rsidR="002777B1" w:rsidRPr="002777B1">
        <w:rPr>
          <w:rFonts w:ascii="Arial" w:hAnsi="Arial" w:cs="Arial"/>
          <w:sz w:val="24"/>
          <w:szCs w:val="24"/>
        </w:rPr>
        <w:t>Pośrednicząc</w:t>
      </w:r>
      <w:r w:rsidR="002777B1">
        <w:rPr>
          <w:rFonts w:ascii="Arial" w:hAnsi="Arial" w:cs="Arial"/>
          <w:sz w:val="24"/>
          <w:szCs w:val="24"/>
        </w:rPr>
        <w:t>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2777B1" w:rsidRPr="002777B1">
        <w:rPr>
          <w:rFonts w:ascii="Arial" w:hAnsi="Arial" w:cs="Arial"/>
          <w:sz w:val="24"/>
          <w:szCs w:val="24"/>
        </w:rPr>
        <w:t>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2777B1" w:rsidRPr="002777B1">
        <w:rPr>
          <w:rFonts w:ascii="Arial" w:hAnsi="Arial" w:cs="Arial"/>
          <w:sz w:val="24"/>
          <w:szCs w:val="24"/>
        </w:rPr>
        <w:t>Pośrednicząc</w:t>
      </w:r>
      <w:r w:rsidR="002777B1">
        <w:rPr>
          <w:rFonts w:ascii="Arial" w:hAnsi="Arial" w:cs="Arial"/>
          <w:sz w:val="24"/>
          <w:szCs w:val="24"/>
        </w:rPr>
        <w:t>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600CA542" w:rsidR="005B214F" w:rsidRPr="007A3907" w:rsidRDefault="00400FC0"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2777B1" w:rsidRPr="002777B1">
        <w:rPr>
          <w:rFonts w:ascii="Arial" w:hAnsi="Arial" w:cs="Arial"/>
          <w:sz w:val="24"/>
          <w:szCs w:val="24"/>
        </w:rPr>
        <w:t>Pośrednicząc</w:t>
      </w:r>
      <w:r w:rsidR="002777B1">
        <w:rPr>
          <w:rFonts w:ascii="Arial" w:hAnsi="Arial" w:cs="Arial"/>
          <w:sz w:val="24"/>
          <w:szCs w:val="24"/>
        </w:rPr>
        <w:t>ą</w:t>
      </w:r>
      <w:r w:rsidRPr="007A3907">
        <w:rPr>
          <w:rFonts w:ascii="Arial" w:hAnsi="Arial" w:cs="Arial"/>
          <w:sz w:val="24"/>
          <w:szCs w:val="24"/>
        </w:rPr>
        <w:t>.</w:t>
      </w:r>
    </w:p>
    <w:p w14:paraId="72FB4929" w14:textId="77777777" w:rsidR="005B214F" w:rsidRPr="007A3907" w:rsidRDefault="005B214F" w:rsidP="00911659">
      <w:pPr>
        <w:numPr>
          <w:ilvl w:val="0"/>
          <w:numId w:val="9"/>
        </w:numPr>
        <w:tabs>
          <w:tab w:val="clear" w:pos="360"/>
          <w:tab w:val="left" w:pos="357"/>
        </w:tabs>
        <w:spacing w:after="0" w:line="360" w:lineRule="auto"/>
        <w:rPr>
          <w:rFonts w:ascii="Arial" w:hAnsi="Arial" w:cs="Arial"/>
          <w:sz w:val="24"/>
          <w:szCs w:val="24"/>
        </w:rPr>
      </w:pPr>
      <w:r w:rsidRPr="007A3907">
        <w:rPr>
          <w:rFonts w:ascii="Arial" w:hAnsi="Arial" w:cs="Arial"/>
          <w:sz w:val="24"/>
          <w:szCs w:val="24"/>
        </w:rPr>
        <w:lastRenderedPageBreak/>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11384295" w:rsidR="005B214F" w:rsidRPr="00FF77CE" w:rsidRDefault="005B214F" w:rsidP="00E619AE">
      <w:pPr>
        <w:numPr>
          <w:ilvl w:val="0"/>
          <w:numId w:val="9"/>
        </w:numPr>
        <w:tabs>
          <w:tab w:val="clear" w:pos="360"/>
          <w:tab w:val="left" w:pos="357"/>
        </w:tabs>
        <w:spacing w:after="100" w:afterAutospacing="1" w:line="360" w:lineRule="auto"/>
        <w:ind w:left="357" w:hanging="35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4"/>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1C894E31" w:rsidR="005B214F" w:rsidRPr="00061663" w:rsidRDefault="00510B55" w:rsidP="00627561">
      <w:pPr>
        <w:pStyle w:val="Akapitzlist"/>
        <w:numPr>
          <w:ilvl w:val="6"/>
          <w:numId w:val="4"/>
        </w:numPr>
        <w:tabs>
          <w:tab w:val="clear" w:pos="4680"/>
          <w:tab w:val="left" w:pos="284"/>
          <w:tab w:val="num" w:pos="426"/>
        </w:tabs>
        <w:spacing w:before="120" w:line="360" w:lineRule="auto"/>
        <w:ind w:left="284" w:hanging="284"/>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2777B1">
        <w:rPr>
          <w:rFonts w:ascii="Arial" w:hAnsi="Arial" w:cs="Arial"/>
        </w:rPr>
        <w:t>IP</w:t>
      </w:r>
      <w:r w:rsidRPr="00061663">
        <w:rPr>
          <w:rFonts w:ascii="Arial" w:hAnsi="Arial" w:cs="Arial"/>
        </w:rPr>
        <w:t xml:space="preserve">. Warunkiem jest zgłoszenie przez Beneficjenta do </w:t>
      </w:r>
      <w:r w:rsidR="002777B1">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2777B1">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2777B1" w:rsidRPr="002777B1">
        <w:rPr>
          <w:rFonts w:ascii="Arial" w:hAnsi="Arial" w:cs="Arial"/>
        </w:rPr>
        <w:t>Pośrednicząc</w:t>
      </w:r>
      <w:r w:rsidR="002777B1">
        <w:rPr>
          <w:rFonts w:ascii="Arial" w:hAnsi="Arial" w:cs="Arial"/>
        </w:rPr>
        <w:t>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r w:rsidR="008A36CA">
        <w:rPr>
          <w:rFonts w:ascii="Arial" w:hAnsi="Arial" w:cs="Arial"/>
        </w:rPr>
        <w:t xml:space="preserve">postanowieniami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911659">
      <w:pPr>
        <w:numPr>
          <w:ilvl w:val="0"/>
          <w:numId w:val="4"/>
        </w:numPr>
        <w:tabs>
          <w:tab w:val="left" w:pos="284"/>
        </w:tabs>
        <w:spacing w:after="0" w:line="360" w:lineRule="auto"/>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dotyczących cross-financingu;</w:t>
      </w:r>
    </w:p>
    <w:p w14:paraId="7DDB56A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i/>
          <w:iCs/>
          <w:sz w:val="24"/>
          <w:szCs w:val="24"/>
        </w:rPr>
        <w:t>wpływać na wysokość i przeznaczenie pomocy publicznej przyznanej Beneficjentowi i pomocy de minimis</w:t>
      </w:r>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5"/>
      </w:r>
    </w:p>
    <w:p w14:paraId="79F52252"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911659">
      <w:pPr>
        <w:numPr>
          <w:ilvl w:val="1"/>
          <w:numId w:val="4"/>
        </w:numPr>
        <w:spacing w:after="0" w:line="360" w:lineRule="auto"/>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911659">
      <w:pPr>
        <w:numPr>
          <w:ilvl w:val="0"/>
          <w:numId w:val="4"/>
        </w:numPr>
        <w:tabs>
          <w:tab w:val="left" w:pos="284"/>
        </w:tabs>
        <w:spacing w:after="0" w:line="360" w:lineRule="auto"/>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lastRenderedPageBreak/>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13FF5892" w:rsidR="00BE4726" w:rsidRPr="00061663" w:rsidRDefault="00497B4C"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Zatwierdzone przez Instytucję </w:t>
      </w:r>
      <w:r w:rsidR="001368A0" w:rsidRPr="001368A0">
        <w:rPr>
          <w:rFonts w:ascii="Arial" w:hAnsi="Arial" w:cs="Arial"/>
          <w:sz w:val="24"/>
          <w:szCs w:val="24"/>
        </w:rPr>
        <w:t>Pośrednicząc</w:t>
      </w:r>
      <w:r w:rsidR="001368A0">
        <w:rPr>
          <w:rFonts w:ascii="Arial" w:hAnsi="Arial" w:cs="Arial"/>
          <w:sz w:val="24"/>
          <w:szCs w:val="24"/>
        </w:rPr>
        <w:t>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1368A0" w:rsidRPr="001368A0">
        <w:rPr>
          <w:rFonts w:ascii="Arial" w:hAnsi="Arial" w:cs="Arial"/>
          <w:sz w:val="24"/>
          <w:szCs w:val="24"/>
        </w:rPr>
        <w:t>Pośrednicząc</w:t>
      </w:r>
      <w:r w:rsidR="001368A0">
        <w:rPr>
          <w:rFonts w:ascii="Arial" w:hAnsi="Arial" w:cs="Arial"/>
          <w:sz w:val="24"/>
          <w:szCs w:val="24"/>
        </w:rPr>
        <w:t>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1368A0" w:rsidRPr="001368A0">
        <w:rPr>
          <w:rFonts w:ascii="Arial" w:hAnsi="Arial" w:cs="Arial"/>
          <w:sz w:val="24"/>
          <w:szCs w:val="24"/>
        </w:rPr>
        <w:t>Pośrednicząc</w:t>
      </w:r>
      <w:r w:rsidR="001368A0">
        <w:rPr>
          <w:rFonts w:ascii="Arial" w:hAnsi="Arial" w:cs="Arial"/>
          <w:sz w:val="24"/>
          <w:szCs w:val="24"/>
        </w:rPr>
        <w:t>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45F58698" w:rsidR="00BE4726" w:rsidRPr="00061663" w:rsidRDefault="0017596B"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1368A0" w:rsidRPr="001368A0">
        <w:rPr>
          <w:rFonts w:ascii="Arial" w:hAnsi="Arial" w:cs="Arial"/>
          <w:sz w:val="24"/>
          <w:szCs w:val="24"/>
        </w:rPr>
        <w:t>Pośredniczącej</w:t>
      </w:r>
      <w:r w:rsidRPr="00061663">
        <w:rPr>
          <w:rFonts w:ascii="Arial" w:hAnsi="Arial" w:cs="Arial"/>
          <w:sz w:val="24"/>
          <w:szCs w:val="24"/>
        </w:rPr>
        <w:t>.</w:t>
      </w:r>
    </w:p>
    <w:p w14:paraId="112B16A2" w14:textId="77395FD7" w:rsidR="00E54A45" w:rsidRPr="00061663" w:rsidRDefault="005B214F" w:rsidP="00911659">
      <w:pPr>
        <w:numPr>
          <w:ilvl w:val="0"/>
          <w:numId w:val="4"/>
        </w:numPr>
        <w:tabs>
          <w:tab w:val="left" w:pos="284"/>
        </w:tabs>
        <w:spacing w:after="0" w:line="360" w:lineRule="auto"/>
        <w:ind w:left="284" w:hanging="284"/>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w:t>
      </w:r>
      <w:r w:rsidR="002329D6" w:rsidRPr="002329D6">
        <w:rPr>
          <w:rFonts w:ascii="Arial" w:hAnsi="Arial" w:cs="Arial"/>
          <w:iCs/>
          <w:sz w:val="24"/>
          <w:szCs w:val="24"/>
        </w:rPr>
        <w:t>zgody podmiotu udzielającego zabezpieczenia na dokonanie zmian w projekcie</w:t>
      </w:r>
      <w:r w:rsidRPr="00061663">
        <w:rPr>
          <w:rFonts w:ascii="Arial" w:hAnsi="Arial" w:cs="Arial"/>
          <w:iCs/>
          <w:sz w:val="24"/>
          <w:szCs w:val="24"/>
        </w:rPr>
        <w:t>, Beneficjent zgłaszając zmi</w:t>
      </w:r>
      <w:r w:rsidR="00330533" w:rsidRPr="00061663">
        <w:rPr>
          <w:rFonts w:ascii="Arial" w:hAnsi="Arial" w:cs="Arial"/>
          <w:iCs/>
          <w:sz w:val="24"/>
          <w:szCs w:val="24"/>
        </w:rPr>
        <w:t xml:space="preserve">anę do Instytucji </w:t>
      </w:r>
      <w:r w:rsidR="001368A0" w:rsidRPr="001368A0">
        <w:rPr>
          <w:rFonts w:ascii="Arial" w:hAnsi="Arial" w:cs="Arial"/>
          <w:iCs/>
          <w:sz w:val="24"/>
          <w:szCs w:val="24"/>
        </w:rPr>
        <w:t>Pośredniczącej</w:t>
      </w:r>
      <w:r w:rsidRPr="00061663">
        <w:rPr>
          <w:rFonts w:ascii="Arial" w:hAnsi="Arial" w:cs="Arial"/>
          <w:iCs/>
          <w:sz w:val="24"/>
          <w:szCs w:val="24"/>
        </w:rPr>
        <w:t xml:space="preserve"> jest zobowiązany złożyć </w:t>
      </w:r>
      <w:r w:rsidR="002329D6" w:rsidRPr="002329D6">
        <w:rPr>
          <w:rFonts w:ascii="Arial" w:hAnsi="Arial" w:cs="Arial"/>
          <w:iCs/>
          <w:sz w:val="24"/>
          <w:szCs w:val="24"/>
        </w:rPr>
        <w:t xml:space="preserve">w </w:t>
      </w:r>
      <w:r w:rsidR="00A17FAC">
        <w:rPr>
          <w:rFonts w:ascii="Arial" w:hAnsi="Arial" w:cs="Arial"/>
          <w:iCs/>
          <w:sz w:val="24"/>
          <w:szCs w:val="24"/>
        </w:rPr>
        <w:t xml:space="preserve">formie </w:t>
      </w:r>
      <w:r w:rsidR="002329D6" w:rsidRPr="002329D6">
        <w:rPr>
          <w:rFonts w:ascii="Arial" w:hAnsi="Arial" w:cs="Arial"/>
          <w:iCs/>
          <w:sz w:val="24"/>
          <w:szCs w:val="24"/>
        </w:rPr>
        <w:t xml:space="preserve">pisemnej </w:t>
      </w:r>
      <w:r w:rsidRPr="00061663">
        <w:rPr>
          <w:rFonts w:ascii="Arial" w:hAnsi="Arial" w:cs="Arial"/>
          <w:iCs/>
          <w:sz w:val="24"/>
          <w:szCs w:val="24"/>
        </w:rPr>
        <w:t>oświadczenie tego podmiotu, w którym wyraża zgodę na zaproponowane zmiany.</w:t>
      </w:r>
      <w:r w:rsidRPr="00061663">
        <w:rPr>
          <w:rStyle w:val="Znakiprzypiswdolnych"/>
          <w:rFonts w:ascii="Arial" w:hAnsi="Arial" w:cs="Arial"/>
          <w:iCs/>
          <w:sz w:val="24"/>
          <w:szCs w:val="24"/>
        </w:rPr>
        <w:footnoteReference w:id="86"/>
      </w:r>
    </w:p>
    <w:p w14:paraId="152048FF" w14:textId="19FBA6A0" w:rsidR="00827F7B" w:rsidRPr="00061663" w:rsidRDefault="00BC711B" w:rsidP="004A5003">
      <w:pPr>
        <w:tabs>
          <w:tab w:val="left" w:pos="284"/>
        </w:tabs>
        <w:spacing w:line="360" w:lineRule="auto"/>
        <w:ind w:left="284" w:hanging="284"/>
        <w:rPr>
          <w:rFonts w:ascii="Arial" w:hAnsi="Arial" w:cs="Arial"/>
          <w:sz w:val="24"/>
          <w:szCs w:val="24"/>
        </w:rPr>
      </w:pPr>
      <w:r w:rsidRPr="00061663">
        <w:rPr>
          <w:rFonts w:ascii="Arial" w:hAnsi="Arial" w:cs="Arial"/>
          <w:sz w:val="24"/>
          <w:szCs w:val="24"/>
        </w:rPr>
        <w:t>8.</w:t>
      </w:r>
      <w:r w:rsidRPr="00061663">
        <w:rPr>
          <w:rFonts w:ascii="Arial" w:hAnsi="Arial" w:cs="Arial"/>
          <w:sz w:val="24"/>
          <w:szCs w:val="24"/>
        </w:rPr>
        <w:tab/>
        <w:t xml:space="preserve">Umowa może zostać zmieniona, w przypadku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6F1EA726" w:rsidR="005B214F" w:rsidRPr="00F318CB" w:rsidRDefault="005B214F" w:rsidP="00911659">
      <w:pPr>
        <w:numPr>
          <w:ilvl w:val="0"/>
          <w:numId w:val="24"/>
        </w:numPr>
        <w:tabs>
          <w:tab w:val="left" w:pos="284"/>
        </w:tabs>
        <w:spacing w:after="0" w:line="360" w:lineRule="auto"/>
        <w:ind w:left="284" w:hanging="284"/>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1368A0" w:rsidRPr="001368A0">
        <w:rPr>
          <w:rFonts w:ascii="Arial" w:hAnsi="Arial" w:cs="Arial"/>
          <w:sz w:val="24"/>
          <w:szCs w:val="24"/>
        </w:rPr>
        <w:t>Pośrednicząc</w:t>
      </w:r>
      <w:r w:rsidR="001368A0">
        <w:rPr>
          <w:rFonts w:ascii="Arial" w:hAnsi="Arial" w:cs="Arial"/>
          <w:sz w:val="24"/>
          <w:szCs w:val="24"/>
        </w:rPr>
        <w:t>a</w:t>
      </w:r>
      <w:r w:rsidR="00330533" w:rsidRPr="00F318CB">
        <w:rPr>
          <w:rFonts w:ascii="Arial" w:hAnsi="Arial" w:cs="Arial"/>
          <w:sz w:val="24"/>
          <w:szCs w:val="24"/>
        </w:rPr>
        <w:t xml:space="preserve"> 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lastRenderedPageBreak/>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7"/>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71538D54" w:rsidR="005B214F"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niosku początkowej daty okresu realizacji Projektu</w:t>
      </w:r>
      <w:r w:rsidR="00DF2E2C" w:rsidRPr="00F318CB">
        <w:rPr>
          <w:rFonts w:ascii="Arial" w:hAnsi="Arial" w:cs="Arial"/>
          <w:sz w:val="24"/>
          <w:szCs w:val="24"/>
        </w:rPr>
        <w:t xml:space="preserve">, </w:t>
      </w:r>
    </w:p>
    <w:p w14:paraId="46288A7F" w14:textId="35A963F4" w:rsidR="00045692" w:rsidRPr="00F318CB" w:rsidRDefault="00045692" w:rsidP="00911659">
      <w:pPr>
        <w:numPr>
          <w:ilvl w:val="0"/>
          <w:numId w:val="15"/>
        </w:numPr>
        <w:spacing w:after="0" w:line="360" w:lineRule="auto"/>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realizuje Projekt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21A3A675" w:rsidR="004B3DD3" w:rsidRPr="00F318CB" w:rsidRDefault="00923FC5" w:rsidP="00911659">
      <w:pPr>
        <w:numPr>
          <w:ilvl w:val="0"/>
          <w:numId w:val="15"/>
        </w:numPr>
        <w:spacing w:after="0" w:line="360" w:lineRule="auto"/>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Projekt,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911659">
      <w:pPr>
        <w:numPr>
          <w:ilvl w:val="0"/>
          <w:numId w:val="15"/>
        </w:numPr>
        <w:spacing w:after="0" w:line="360" w:lineRule="auto"/>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062D00">
      <w:pPr>
        <w:numPr>
          <w:ilvl w:val="0"/>
          <w:numId w:val="15"/>
        </w:numPr>
        <w:spacing w:after="0" w:line="360" w:lineRule="auto"/>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05FF5A50" w:rsidR="00E81DC3" w:rsidRPr="00F318CB" w:rsidRDefault="00E81DC3" w:rsidP="00E81DC3">
      <w:pPr>
        <w:numPr>
          <w:ilvl w:val="0"/>
          <w:numId w:val="24"/>
        </w:numPr>
        <w:tabs>
          <w:tab w:val="clear" w:pos="360"/>
          <w:tab w:val="num" w:pos="284"/>
        </w:tabs>
        <w:spacing w:after="0" w:line="360" w:lineRule="auto"/>
        <w:ind w:left="284" w:hanging="284"/>
        <w:rPr>
          <w:rFonts w:ascii="Arial" w:hAnsi="Arial" w:cs="Arial"/>
          <w:sz w:val="24"/>
          <w:szCs w:val="24"/>
        </w:rPr>
      </w:pPr>
      <w:r w:rsidRPr="00F318CB">
        <w:rPr>
          <w:rFonts w:ascii="Arial" w:hAnsi="Arial" w:cs="Arial"/>
          <w:sz w:val="24"/>
          <w:szCs w:val="24"/>
        </w:rPr>
        <w:t xml:space="preserve">Instytucja </w:t>
      </w:r>
      <w:r w:rsidR="001368A0" w:rsidRPr="001368A0">
        <w:rPr>
          <w:rFonts w:ascii="Arial" w:hAnsi="Arial" w:cs="Arial"/>
          <w:sz w:val="24"/>
          <w:szCs w:val="24"/>
        </w:rPr>
        <w:t>Pośrednicząc</w:t>
      </w:r>
      <w:r w:rsidR="001368A0">
        <w:rPr>
          <w:rFonts w:ascii="Arial" w:hAnsi="Arial" w:cs="Arial"/>
          <w:sz w:val="24"/>
          <w:szCs w:val="24"/>
        </w:rPr>
        <w:t>a</w:t>
      </w:r>
      <w:r w:rsidRPr="00F318CB">
        <w:rPr>
          <w:rFonts w:ascii="Arial" w:hAnsi="Arial" w:cs="Arial"/>
          <w:sz w:val="24"/>
          <w:szCs w:val="24"/>
        </w:rPr>
        <w:t xml:space="preserve"> może rozwiązać umowę z zachowaniem jednomiesięcznego okresu wypowiedzenia, w przypadku gdy:</w:t>
      </w:r>
    </w:p>
    <w:p w14:paraId="66A64016" w14:textId="1AFF8FAF" w:rsidR="005B214F" w:rsidRPr="00F318CB" w:rsidRDefault="005B214F" w:rsidP="00DE1E24">
      <w:pPr>
        <w:numPr>
          <w:ilvl w:val="0"/>
          <w:numId w:val="22"/>
        </w:numPr>
        <w:tabs>
          <w:tab w:val="clear" w:pos="720"/>
        </w:tabs>
        <w:spacing w:after="0" w:line="360" w:lineRule="auto"/>
        <w:ind w:left="567" w:hanging="283"/>
        <w:rPr>
          <w:rFonts w:ascii="Arial" w:hAnsi="Arial" w:cs="Arial"/>
          <w:sz w:val="24"/>
          <w:szCs w:val="24"/>
        </w:rPr>
      </w:pPr>
      <w:r w:rsidRPr="00F318CB">
        <w:rPr>
          <w:rFonts w:ascii="Arial" w:hAnsi="Arial" w:cs="Arial"/>
          <w:sz w:val="24"/>
          <w:szCs w:val="24"/>
        </w:rPr>
        <w:t xml:space="preserve">w zakresie postępu rzeczowego Projektu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30386C21"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t xml:space="preserve">Beneficjent w ustalonym przez Instytucję </w:t>
      </w:r>
      <w:r w:rsidR="001368A0" w:rsidRPr="001368A0">
        <w:rPr>
          <w:rFonts w:ascii="Arial" w:hAnsi="Arial" w:cs="Arial"/>
          <w:sz w:val="24"/>
          <w:szCs w:val="24"/>
        </w:rPr>
        <w:t>Pośrednicząc</w:t>
      </w:r>
      <w:r w:rsidR="001368A0">
        <w:rPr>
          <w:rFonts w:ascii="Arial" w:hAnsi="Arial" w:cs="Arial"/>
          <w:sz w:val="24"/>
          <w:szCs w:val="24"/>
        </w:rPr>
        <w:t>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8F0A522" w:rsidR="005B214F" w:rsidRPr="00F318CB" w:rsidRDefault="00E5056E" w:rsidP="00DE1E24">
      <w:pPr>
        <w:numPr>
          <w:ilvl w:val="0"/>
          <w:numId w:val="22"/>
        </w:numPr>
        <w:tabs>
          <w:tab w:val="clear" w:pos="720"/>
          <w:tab w:val="num" w:pos="567"/>
        </w:tabs>
        <w:spacing w:after="0" w:line="360" w:lineRule="auto"/>
        <w:ind w:left="567" w:hanging="283"/>
        <w:rPr>
          <w:rFonts w:ascii="Arial" w:hAnsi="Arial" w:cs="Arial"/>
          <w:sz w:val="24"/>
          <w:szCs w:val="24"/>
        </w:rPr>
      </w:pPr>
      <w:r w:rsidRPr="00F318CB">
        <w:rPr>
          <w:rFonts w:ascii="Arial" w:hAnsi="Arial" w:cs="Arial"/>
          <w:sz w:val="24"/>
          <w:szCs w:val="24"/>
        </w:rPr>
        <w:lastRenderedPageBreak/>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66E52FA0" w:rsidR="005B214F" w:rsidRPr="00F318CB" w:rsidRDefault="005B214F" w:rsidP="00DE1E24">
      <w:pPr>
        <w:numPr>
          <w:ilvl w:val="0"/>
          <w:numId w:val="22"/>
        </w:numPr>
        <w:tabs>
          <w:tab w:val="clear" w:pos="720"/>
          <w:tab w:val="num" w:pos="567"/>
        </w:tabs>
        <w:spacing w:after="0" w:line="360" w:lineRule="auto"/>
        <w:ind w:left="567" w:hanging="283"/>
        <w:rPr>
          <w:rFonts w:ascii="Arial" w:hAnsi="Arial" w:cs="Arial"/>
          <w:i/>
          <w:iCs/>
          <w:sz w:val="24"/>
          <w:szCs w:val="24"/>
        </w:rPr>
      </w:pPr>
      <w:r w:rsidRPr="00F318CB">
        <w:rPr>
          <w:rFonts w:ascii="Arial" w:hAnsi="Arial" w:cs="Arial"/>
          <w:sz w:val="24"/>
          <w:szCs w:val="24"/>
        </w:rPr>
        <w:t>Beneficjent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C106A5" w:rsidRPr="00F318CB">
        <w:rPr>
          <w:rFonts w:ascii="Arial" w:hAnsi="Arial" w:cs="Arial"/>
          <w:sz w:val="24"/>
          <w:szCs w:val="24"/>
        </w:rPr>
        <w:t>;</w:t>
      </w:r>
    </w:p>
    <w:p w14:paraId="53177AE4" w14:textId="210B3DC3" w:rsidR="005B214F" w:rsidRPr="00F318CB" w:rsidRDefault="005B214F" w:rsidP="00E619AE">
      <w:pPr>
        <w:numPr>
          <w:ilvl w:val="0"/>
          <w:numId w:val="22"/>
        </w:numPr>
        <w:tabs>
          <w:tab w:val="clear" w:pos="720"/>
          <w:tab w:val="num" w:pos="567"/>
        </w:tabs>
        <w:spacing w:after="100" w:afterAutospacing="1" w:line="360" w:lineRule="auto"/>
        <w:ind w:left="568" w:hanging="284"/>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8"/>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14820BDA" w14:textId="6A9F0CC6" w:rsidR="00C83839" w:rsidRDefault="005B214F" w:rsidP="005C2202">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6F61C2FB"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04B0D678"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1368A0">
        <w:rPr>
          <w:rFonts w:ascii="Arial" w:hAnsi="Arial" w:cs="Arial"/>
          <w:sz w:val="24"/>
          <w:szCs w:val="24"/>
        </w:rPr>
        <w:t>IP</w:t>
      </w:r>
      <w:r w:rsidR="004B79BE">
        <w:rPr>
          <w:rFonts w:ascii="Arial" w:hAnsi="Arial" w:cs="Arial"/>
          <w:sz w:val="24"/>
          <w:szCs w:val="24"/>
        </w:rPr>
        <w:t>/</w:t>
      </w:r>
      <w:r w:rsidRPr="00641466">
        <w:rPr>
          <w:rFonts w:ascii="Arial" w:hAnsi="Arial" w:cs="Arial"/>
          <w:sz w:val="24"/>
          <w:szCs w:val="24"/>
        </w:rPr>
        <w:t xml:space="preserve">Ministra Finansów. </w:t>
      </w:r>
    </w:p>
    <w:p w14:paraId="33D6EB8C" w14:textId="0F2064AE" w:rsidR="005B214F" w:rsidRPr="00876B04" w:rsidRDefault="005B214F" w:rsidP="00876B04">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części Projektu</w:t>
      </w:r>
      <w:r w:rsidR="00465644" w:rsidRPr="00641466">
        <w:rPr>
          <w:rFonts w:ascii="Arial" w:hAnsi="Arial" w:cs="Arial"/>
          <w:sz w:val="24"/>
          <w:szCs w:val="24"/>
        </w:rPr>
        <w:t>, z 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1368A0">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68C32BB1" w:rsidR="005B214F" w:rsidRPr="00641466" w:rsidRDefault="00055D85"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Instytucję </w:t>
      </w:r>
      <w:r w:rsidR="001368A0" w:rsidRPr="001368A0">
        <w:rPr>
          <w:rFonts w:ascii="Arial" w:hAnsi="Arial" w:cs="Arial"/>
          <w:sz w:val="24"/>
          <w:szCs w:val="24"/>
        </w:rPr>
        <w:t>Pośrednicząc</w:t>
      </w:r>
      <w:r w:rsidR="001368A0">
        <w:rPr>
          <w:rFonts w:ascii="Arial" w:hAnsi="Arial" w:cs="Arial"/>
          <w:sz w:val="24"/>
          <w:szCs w:val="24"/>
        </w:rPr>
        <w:t>ą</w:t>
      </w:r>
      <w:r w:rsidR="005B214F" w:rsidRPr="00641466">
        <w:rPr>
          <w:rFonts w:ascii="Arial" w:hAnsi="Arial" w:cs="Arial"/>
          <w:sz w:val="24"/>
          <w:szCs w:val="24"/>
        </w:rPr>
        <w:t xml:space="preserve">. </w:t>
      </w:r>
    </w:p>
    <w:p w14:paraId="602582E1" w14:textId="0C82BED3" w:rsidR="005B214F" w:rsidRPr="00641466" w:rsidRDefault="005B214F"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911659">
      <w:pPr>
        <w:numPr>
          <w:ilvl w:val="0"/>
          <w:numId w:val="19"/>
        </w:numPr>
        <w:tabs>
          <w:tab w:val="left" w:pos="284"/>
        </w:tabs>
        <w:spacing w:after="0" w:line="360" w:lineRule="auto"/>
        <w:ind w:left="284" w:hanging="284"/>
        <w:rPr>
          <w:rFonts w:ascii="Arial" w:hAnsi="Arial" w:cs="Arial"/>
          <w:sz w:val="24"/>
          <w:szCs w:val="24"/>
        </w:rPr>
      </w:pPr>
      <w:r w:rsidRPr="00641466">
        <w:rPr>
          <w:rFonts w:ascii="Arial" w:hAnsi="Arial" w:cs="Arial"/>
          <w:sz w:val="24"/>
          <w:szCs w:val="24"/>
        </w:rPr>
        <w:lastRenderedPageBreak/>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18997BC0" w:rsidR="002C4250" w:rsidRPr="00737B32" w:rsidRDefault="002C4250" w:rsidP="00E619AE">
      <w:pPr>
        <w:numPr>
          <w:ilvl w:val="0"/>
          <w:numId w:val="19"/>
        </w:numPr>
        <w:tabs>
          <w:tab w:val="left" w:pos="284"/>
        </w:tabs>
        <w:spacing w:after="100" w:afterAutospacing="1" w:line="360" w:lineRule="auto"/>
        <w:ind w:left="284" w:hanging="284"/>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wszelkie dane osobowe pozyskane w związku z realizacją Projektu</w:t>
      </w:r>
      <w:r w:rsidR="00EC1248" w:rsidRPr="00641466">
        <w:rPr>
          <w:rFonts w:ascii="Arial" w:hAnsi="Arial" w:cs="Arial"/>
          <w:sz w:val="24"/>
          <w:szCs w:val="24"/>
        </w:rPr>
        <w:t xml:space="preserve">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911659">
      <w:pPr>
        <w:pStyle w:val="Akapitzlist"/>
        <w:numPr>
          <w:ilvl w:val="0"/>
          <w:numId w:val="45"/>
        </w:numPr>
        <w:spacing w:line="360" w:lineRule="auto"/>
        <w:ind w:left="284" w:hanging="284"/>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911659">
      <w:pPr>
        <w:pStyle w:val="Akapitzlist"/>
        <w:numPr>
          <w:ilvl w:val="0"/>
          <w:numId w:val="45"/>
        </w:numPr>
        <w:spacing w:line="360" w:lineRule="auto"/>
        <w:ind w:left="284" w:hanging="284"/>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D7686A">
      <w:pPr>
        <w:pStyle w:val="Nagwek1"/>
        <w:spacing w:after="100" w:afterAutospacing="1"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75D669FD" w:rsidR="005B214F" w:rsidRPr="00641466" w:rsidRDefault="005B214F" w:rsidP="00911659">
      <w:pPr>
        <w:numPr>
          <w:ilvl w:val="0"/>
          <w:numId w:val="17"/>
        </w:numPr>
        <w:spacing w:after="0" w:line="360" w:lineRule="auto"/>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1368A0" w:rsidRPr="001368A0">
        <w:rPr>
          <w:rFonts w:ascii="Arial" w:hAnsi="Arial" w:cs="Arial"/>
          <w:sz w:val="24"/>
          <w:szCs w:val="24"/>
        </w:rPr>
        <w:t>Pośredniczącej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E619AE">
      <w:pPr>
        <w:numPr>
          <w:ilvl w:val="0"/>
          <w:numId w:val="17"/>
        </w:numPr>
        <w:spacing w:after="100" w:afterAutospacing="1" w:line="360" w:lineRule="auto"/>
        <w:ind w:left="357" w:hanging="357"/>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9"/>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911659">
      <w:pPr>
        <w:numPr>
          <w:ilvl w:val="0"/>
          <w:numId w:val="10"/>
        </w:numPr>
        <w:tabs>
          <w:tab w:val="left" w:pos="357"/>
        </w:tabs>
        <w:spacing w:after="0" w:line="360" w:lineRule="auto"/>
        <w:ind w:left="714" w:hanging="35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52E19D90"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E13643">
        <w:rPr>
          <w:rFonts w:ascii="Arial" w:hAnsi="Arial" w:cs="Arial"/>
          <w:sz w:val="24"/>
          <w:szCs w:val="24"/>
        </w:rPr>
        <w:t xml:space="preserve"> (KC)</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 xml:space="preserve">zadań finansowanych </w:t>
      </w:r>
      <w:r w:rsidR="001A0B7A" w:rsidRPr="00662FDD">
        <w:rPr>
          <w:rFonts w:ascii="Arial" w:hAnsi="Arial" w:cs="Arial"/>
          <w:sz w:val="24"/>
          <w:szCs w:val="24"/>
        </w:rPr>
        <w:lastRenderedPageBreak/>
        <w:t>ze środków europejskich w perspektywie finansowej 2021-2027</w:t>
      </w:r>
      <w:r w:rsidRPr="00662FDD">
        <w:rPr>
          <w:rFonts w:ascii="Arial" w:hAnsi="Arial" w:cs="Arial"/>
          <w:sz w:val="24"/>
          <w:szCs w:val="24"/>
        </w:rPr>
        <w:t>;</w:t>
      </w:r>
    </w:p>
    <w:p w14:paraId="4219D955" w14:textId="77777777" w:rsidR="005D0ACF" w:rsidRPr="00662FDD" w:rsidRDefault="005D0AC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911659">
      <w:pPr>
        <w:widowControl w:val="0"/>
        <w:numPr>
          <w:ilvl w:val="0"/>
          <w:numId w:val="10"/>
        </w:numPr>
        <w:spacing w:after="0" w:line="360" w:lineRule="auto"/>
        <w:ind w:left="714" w:hanging="35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911659">
      <w:pPr>
        <w:widowControl w:val="0"/>
        <w:numPr>
          <w:ilvl w:val="0"/>
          <w:numId w:val="10"/>
        </w:numPr>
        <w:spacing w:after="0" w:line="360" w:lineRule="auto"/>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911659">
      <w:pPr>
        <w:numPr>
          <w:ilvl w:val="0"/>
          <w:numId w:val="10"/>
        </w:numPr>
        <w:spacing w:after="0" w:line="360" w:lineRule="auto"/>
        <w:ind w:left="714" w:hanging="35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z dnia 17 kwietnia 2024 r. w sprawie udzielania pomocy de minimis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90"/>
      </w:r>
    </w:p>
    <w:p w14:paraId="254DF565" w14:textId="1BE0CD7A" w:rsidR="008E3C0D" w:rsidRPr="00662FDD" w:rsidRDefault="00F9289D" w:rsidP="007A5E8A">
      <w:pPr>
        <w:numPr>
          <w:ilvl w:val="0"/>
          <w:numId w:val="10"/>
        </w:numPr>
        <w:spacing w:after="0" w:line="360" w:lineRule="auto"/>
        <w:ind w:left="714" w:hanging="430"/>
        <w:rPr>
          <w:rFonts w:ascii="Arial" w:hAnsi="Arial" w:cs="Arial"/>
          <w:sz w:val="24"/>
          <w:szCs w:val="24"/>
        </w:rPr>
      </w:pPr>
      <w:r w:rsidRPr="00662FDD">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007550D9">
        <w:rPr>
          <w:rFonts w:ascii="Arial" w:hAnsi="Arial" w:cs="Arial"/>
          <w:sz w:val="24"/>
          <w:szCs w:val="24"/>
        </w:rPr>
        <w:t>;</w:t>
      </w:r>
    </w:p>
    <w:p w14:paraId="61CE9F96" w14:textId="1D43382D" w:rsidR="00CC1034" w:rsidRDefault="008E3C0D" w:rsidP="007A5E8A">
      <w:pPr>
        <w:numPr>
          <w:ilvl w:val="0"/>
          <w:numId w:val="10"/>
        </w:numPr>
        <w:spacing w:after="100" w:afterAutospacing="1" w:line="360" w:lineRule="auto"/>
        <w:ind w:left="714" w:hanging="430"/>
        <w:rPr>
          <w:rFonts w:ascii="Arial" w:hAnsi="Arial" w:cs="Arial"/>
          <w:sz w:val="24"/>
          <w:szCs w:val="24"/>
        </w:rPr>
      </w:pPr>
      <w:r w:rsidRPr="00662FDD">
        <w:rPr>
          <w:rFonts w:ascii="Arial" w:hAnsi="Arial" w:cs="Arial"/>
          <w:sz w:val="24"/>
          <w:szCs w:val="24"/>
        </w:rPr>
        <w:t>Ordynacja podatkowa</w:t>
      </w:r>
      <w:r w:rsidR="007A5E8A">
        <w:rPr>
          <w:rFonts w:ascii="Arial" w:hAnsi="Arial" w:cs="Arial"/>
          <w:sz w:val="24"/>
          <w:szCs w:val="24"/>
        </w:rPr>
        <w:t>;</w:t>
      </w:r>
    </w:p>
    <w:p w14:paraId="66AAACA4" w14:textId="36CED4B0" w:rsidR="007A5E8A" w:rsidRDefault="007A5E8A" w:rsidP="007A5E8A">
      <w:pPr>
        <w:numPr>
          <w:ilvl w:val="0"/>
          <w:numId w:val="10"/>
        </w:numPr>
        <w:spacing w:after="100" w:afterAutospacing="1" w:line="360" w:lineRule="auto"/>
        <w:ind w:hanging="436"/>
        <w:rPr>
          <w:rFonts w:ascii="Arial" w:hAnsi="Arial" w:cs="Arial"/>
          <w:sz w:val="24"/>
          <w:szCs w:val="24"/>
        </w:rPr>
      </w:pPr>
      <w:r w:rsidRPr="007A5E8A">
        <w:rPr>
          <w:rFonts w:ascii="Arial" w:hAnsi="Arial" w:cs="Arial"/>
          <w:sz w:val="24"/>
          <w:szCs w:val="24"/>
        </w:rPr>
        <w:t xml:space="preserve">ustawa </w:t>
      </w:r>
      <w:bookmarkStart w:id="17" w:name="_Hlk219198041"/>
      <w:r w:rsidRPr="007A5E8A">
        <w:rPr>
          <w:rFonts w:ascii="Arial" w:hAnsi="Arial" w:cs="Arial"/>
          <w:sz w:val="24"/>
          <w:szCs w:val="24"/>
        </w:rPr>
        <w:t>z dnia 18 lipca 2002 r.</w:t>
      </w:r>
      <w:r>
        <w:rPr>
          <w:rFonts w:ascii="Arial" w:hAnsi="Arial" w:cs="Arial"/>
          <w:sz w:val="24"/>
          <w:szCs w:val="24"/>
        </w:rPr>
        <w:t xml:space="preserve"> </w:t>
      </w:r>
      <w:r w:rsidRPr="007A5E8A">
        <w:rPr>
          <w:rFonts w:ascii="Arial" w:hAnsi="Arial" w:cs="Arial"/>
          <w:sz w:val="24"/>
          <w:szCs w:val="24"/>
        </w:rPr>
        <w:t>o świadczeniu usług drogą elektroniczną</w:t>
      </w:r>
      <w:r>
        <w:rPr>
          <w:rFonts w:ascii="Arial" w:hAnsi="Arial" w:cs="Arial"/>
          <w:sz w:val="24"/>
          <w:szCs w:val="24"/>
        </w:rPr>
        <w:t>;</w:t>
      </w:r>
    </w:p>
    <w:p w14:paraId="10B214AF" w14:textId="3EFC0DD0" w:rsidR="008F5E07" w:rsidRPr="007A5E8A" w:rsidRDefault="00A17FAC" w:rsidP="007A5E8A">
      <w:pPr>
        <w:numPr>
          <w:ilvl w:val="0"/>
          <w:numId w:val="10"/>
        </w:numPr>
        <w:spacing w:after="100" w:afterAutospacing="1" w:line="360" w:lineRule="auto"/>
        <w:ind w:hanging="436"/>
        <w:rPr>
          <w:rFonts w:ascii="Arial" w:hAnsi="Arial" w:cs="Arial"/>
          <w:sz w:val="24"/>
          <w:szCs w:val="24"/>
        </w:rPr>
      </w:pPr>
      <w:r w:rsidRPr="007A5E8A">
        <w:rPr>
          <w:rStyle w:val="Domylnaczcionkaakapitu1"/>
          <w:rFonts w:ascii="Arial" w:hAnsi="Arial" w:cs="Arial"/>
          <w:sz w:val="24"/>
          <w:szCs w:val="24"/>
        </w:rPr>
        <w:t>u</w:t>
      </w:r>
      <w:r w:rsidR="008F5E07" w:rsidRPr="007A5E8A">
        <w:rPr>
          <w:rStyle w:val="Domylnaczcionkaakapitu1"/>
          <w:rFonts w:ascii="Arial" w:hAnsi="Arial" w:cs="Arial"/>
          <w:sz w:val="24"/>
          <w:szCs w:val="24"/>
        </w:rPr>
        <w:t>staw</w:t>
      </w:r>
      <w:r w:rsidR="006A59D1" w:rsidRPr="007A5E8A">
        <w:rPr>
          <w:rStyle w:val="Domylnaczcionkaakapitu1"/>
          <w:rFonts w:ascii="Arial" w:hAnsi="Arial" w:cs="Arial"/>
          <w:sz w:val="24"/>
          <w:szCs w:val="24"/>
        </w:rPr>
        <w:t xml:space="preserve">a </w:t>
      </w:r>
      <w:r w:rsidR="008F5E07" w:rsidRPr="007A5E8A">
        <w:rPr>
          <w:rStyle w:val="Domylnaczcionkaakapitu1"/>
          <w:rFonts w:ascii="Arial" w:hAnsi="Arial" w:cs="Arial"/>
          <w:sz w:val="24"/>
          <w:szCs w:val="24"/>
        </w:rPr>
        <w:t>z dnia 18 listopada 2020 r. o doręczeniach elektronicznych.</w:t>
      </w:r>
      <w:bookmarkEnd w:id="17"/>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627561">
      <w:pPr>
        <w:pStyle w:val="Tekstpodstawowy"/>
        <w:numPr>
          <w:ilvl w:val="0"/>
          <w:numId w:val="65"/>
        </w:numPr>
        <w:tabs>
          <w:tab w:val="clear" w:pos="900"/>
        </w:tabs>
        <w:autoSpaceDE w:val="0"/>
        <w:spacing w:before="120" w:line="360" w:lineRule="auto"/>
        <w:ind w:left="426" w:hanging="284"/>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91"/>
      </w:r>
      <w:r w:rsidRPr="00662FDD">
        <w:rPr>
          <w:rFonts w:ascii="Arial" w:hAnsi="Arial" w:cs="Arial"/>
        </w:rPr>
        <w:t xml:space="preserve"> oświadcza, że nie podlega wykluczeniu na podstawie przepisów powszechnie obowiązujących z ubiegania 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911659">
      <w:pPr>
        <w:pStyle w:val="Tekstpodstawowy"/>
        <w:numPr>
          <w:ilvl w:val="0"/>
          <w:numId w:val="65"/>
        </w:numPr>
        <w:tabs>
          <w:tab w:val="clear" w:pos="900"/>
        </w:tabs>
        <w:autoSpaceDE w:val="0"/>
        <w:spacing w:line="360" w:lineRule="auto"/>
        <w:ind w:left="426" w:hanging="284"/>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92"/>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3"/>
      </w:r>
      <w:r w:rsidR="00CA3299" w:rsidRPr="00662FDD">
        <w:rPr>
          <w:rFonts w:ascii="Arial" w:hAnsi="Arial" w:cs="Arial"/>
          <w:iCs/>
        </w:rPr>
        <w:t xml:space="preserve"> </w:t>
      </w:r>
      <w:r w:rsidRPr="00662FDD">
        <w:rPr>
          <w:rFonts w:ascii="Arial" w:hAnsi="Arial" w:cs="Arial"/>
          <w:iCs/>
        </w:rPr>
        <w:t xml:space="preserve">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w:t>
      </w:r>
      <w:r w:rsidRPr="00662FDD">
        <w:rPr>
          <w:rFonts w:ascii="Arial" w:hAnsi="Arial" w:cs="Arial"/>
          <w:iCs/>
        </w:rPr>
        <w:lastRenderedPageBreak/>
        <w:t>r. o odpowiedzialności podmiotów zbiorowych za czyny zabronione pod groźbą kary</w:t>
      </w:r>
      <w:r w:rsidRPr="00662FDD">
        <w:rPr>
          <w:rFonts w:ascii="Arial" w:hAnsi="Arial" w:cs="Arial"/>
        </w:rPr>
        <w:t>.</w:t>
      </w:r>
    </w:p>
    <w:p w14:paraId="5CDBF5B2" w14:textId="4FCA0E4B" w:rsidR="00E32436" w:rsidRPr="00662FDD" w:rsidRDefault="0081206B" w:rsidP="00911659">
      <w:pPr>
        <w:pStyle w:val="Akapitzlist"/>
        <w:numPr>
          <w:ilvl w:val="0"/>
          <w:numId w:val="65"/>
        </w:numPr>
        <w:suppressAutoHyphens w:val="0"/>
        <w:spacing w:line="360" w:lineRule="auto"/>
        <w:ind w:left="426" w:hanging="284"/>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4"/>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911659">
      <w:pPr>
        <w:pStyle w:val="Akapitzlist"/>
        <w:numPr>
          <w:ilvl w:val="0"/>
          <w:numId w:val="65"/>
        </w:numPr>
        <w:suppressAutoHyphens w:val="0"/>
        <w:spacing w:line="360" w:lineRule="auto"/>
        <w:ind w:left="426" w:hanging="284"/>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5"/>
      </w:r>
    </w:p>
    <w:p w14:paraId="6DBA2278" w14:textId="2DC5F33F" w:rsidR="005B214F" w:rsidRPr="00662FDD" w:rsidRDefault="005B214F" w:rsidP="00911659">
      <w:pPr>
        <w:pStyle w:val="Tekstpodstawowy"/>
        <w:numPr>
          <w:ilvl w:val="0"/>
          <w:numId w:val="65"/>
        </w:numPr>
        <w:tabs>
          <w:tab w:val="clear" w:pos="900"/>
        </w:tabs>
        <w:autoSpaceDE w:val="0"/>
        <w:spacing w:line="360" w:lineRule="auto"/>
        <w:ind w:left="426" w:hanging="284"/>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6"/>
      </w:r>
    </w:p>
    <w:p w14:paraId="18C9464A" w14:textId="77777777" w:rsidR="005C7ECA" w:rsidRPr="00662FDD" w:rsidRDefault="005B214F" w:rsidP="00035CD9">
      <w:pPr>
        <w:pStyle w:val="Akapitzlist"/>
        <w:numPr>
          <w:ilvl w:val="0"/>
          <w:numId w:val="65"/>
        </w:numPr>
        <w:autoSpaceDE w:val="0"/>
        <w:spacing w:line="360" w:lineRule="auto"/>
        <w:ind w:left="426" w:hanging="284"/>
        <w:rPr>
          <w:rFonts w:ascii="Arial" w:hAnsi="Arial" w:cs="Arial"/>
        </w:rPr>
      </w:pPr>
      <w:r w:rsidRPr="00662FDD">
        <w:rPr>
          <w:rFonts w:ascii="Arial" w:hAnsi="Arial" w:cs="Arial"/>
          <w:iCs/>
        </w:rPr>
        <w:t>Beneficjent oświadcza, że na dzień podpisania umowy spełnia wszystkie kryteria uzyskania pomocy de minimis</w:t>
      </w:r>
      <w:r w:rsidRPr="00662FDD">
        <w:rPr>
          <w:rFonts w:ascii="Arial" w:hAnsi="Arial" w:cs="Arial"/>
        </w:rPr>
        <w:t>.</w:t>
      </w:r>
      <w:r w:rsidRPr="00662FDD">
        <w:rPr>
          <w:rStyle w:val="Odwoanieprzypisudolnego1"/>
          <w:rFonts w:ascii="Arial" w:hAnsi="Arial" w:cs="Arial"/>
        </w:rPr>
        <w:footnoteReference w:id="97"/>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4378563E" w:rsidR="005B214F" w:rsidRPr="00662FDD" w:rsidRDefault="00447624" w:rsidP="00E619AE">
      <w:pPr>
        <w:spacing w:after="100" w:afterAutospacing="1"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1368A0" w:rsidRPr="001368A0">
        <w:rPr>
          <w:rFonts w:ascii="Arial" w:hAnsi="Arial" w:cs="Arial"/>
          <w:sz w:val="24"/>
          <w:szCs w:val="24"/>
        </w:rPr>
        <w:t>Pośredniczącej</w:t>
      </w:r>
      <w:r w:rsidR="005B214F" w:rsidRPr="00662FDD">
        <w:rPr>
          <w:rFonts w:ascii="Arial" w:hAnsi="Arial" w:cs="Arial"/>
          <w:sz w:val="24"/>
          <w:szCs w:val="24"/>
        </w:rPr>
        <w:t xml:space="preserve">, za wyjątkiem </w:t>
      </w:r>
      <w:r w:rsidR="005B214F" w:rsidRPr="00662FDD">
        <w:rPr>
          <w:rFonts w:ascii="Arial" w:hAnsi="Arial" w:cs="Arial"/>
          <w:sz w:val="24"/>
          <w:szCs w:val="24"/>
        </w:rPr>
        <w:lastRenderedPageBreak/>
        <w:t xml:space="preserve">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A915F10" w:rsidR="005B214F" w:rsidRPr="00662FDD" w:rsidRDefault="005B214F" w:rsidP="00911659">
      <w:pPr>
        <w:pStyle w:val="Akapitzlist"/>
        <w:numPr>
          <w:ilvl w:val="0"/>
          <w:numId w:val="62"/>
        </w:numPr>
        <w:spacing w:line="360" w:lineRule="auto"/>
        <w:ind w:left="426" w:hanging="426"/>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w:t>
      </w:r>
      <w:r w:rsidR="00EC733D" w:rsidRPr="00603AEF">
        <w:rPr>
          <w:rFonts w:ascii="Arial" w:hAnsi="Arial" w:cs="Arial"/>
          <w:i/>
          <w:iCs/>
          <w:color w:val="000000"/>
        </w:rPr>
        <w:t>i Partnerów</w:t>
      </w:r>
      <w:r w:rsidR="00EC733D">
        <w:rPr>
          <w:rStyle w:val="Odwoanieprzypisudolnego"/>
          <w:rFonts w:ascii="Arial" w:hAnsi="Arial" w:cs="Arial"/>
          <w:color w:val="000000"/>
        </w:rPr>
        <w:footnoteReference w:id="98"/>
      </w:r>
      <w:r w:rsidRPr="00662FDD">
        <w:rPr>
          <w:rFonts w:ascii="Arial" w:hAnsi="Arial" w:cs="Arial"/>
          <w:color w:val="000000"/>
        </w:rPr>
        <w:t xml:space="preserve"> wymagają </w:t>
      </w:r>
      <w:r w:rsidR="008435A2">
        <w:rPr>
          <w:rFonts w:ascii="Arial" w:hAnsi="Arial" w:cs="Arial"/>
          <w:color w:val="000000"/>
        </w:rPr>
        <w:t xml:space="preserve">pisemnego i </w:t>
      </w:r>
      <w:r w:rsidR="009A0191" w:rsidRPr="009A0191">
        <w:rPr>
          <w:rFonts w:ascii="Arial" w:hAnsi="Arial" w:cs="Arial"/>
          <w:bCs/>
          <w:color w:val="000000"/>
        </w:rPr>
        <w:t xml:space="preserve">za pośrednictwem systemu CST2021 </w:t>
      </w:r>
      <w:r w:rsidRPr="00662FDD">
        <w:rPr>
          <w:rFonts w:ascii="Arial" w:hAnsi="Arial" w:cs="Arial"/>
          <w:color w:val="000000"/>
        </w:rPr>
        <w:t xml:space="preserve">poinformowania Instytucji </w:t>
      </w:r>
      <w:r w:rsidR="00AE5EF1" w:rsidRPr="00AE5EF1">
        <w:rPr>
          <w:rFonts w:ascii="Arial" w:hAnsi="Arial" w:cs="Arial"/>
          <w:color w:val="000000"/>
        </w:rPr>
        <w:t>Pośredniczącej</w:t>
      </w:r>
      <w:r w:rsidR="00A51B47">
        <w:rPr>
          <w:rFonts w:ascii="Arial" w:hAnsi="Arial" w:cs="Arial"/>
          <w:color w:val="000000"/>
        </w:rPr>
        <w:t xml:space="preserve"> 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35F8E126" w:rsidR="00CF5372" w:rsidRDefault="00CF5372" w:rsidP="00E619AE">
      <w:pPr>
        <w:pStyle w:val="Akapitzlist"/>
        <w:numPr>
          <w:ilvl w:val="0"/>
          <w:numId w:val="62"/>
        </w:numPr>
        <w:spacing w:after="100" w:afterAutospacing="1" w:line="360" w:lineRule="auto"/>
        <w:ind w:left="425" w:hanging="425"/>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AE5EF1" w:rsidRPr="00AE5EF1">
        <w:rPr>
          <w:rFonts w:ascii="Arial" w:hAnsi="Arial" w:cs="Arial"/>
        </w:rPr>
        <w:t>Pośredniczącej</w:t>
      </w:r>
      <w:r w:rsidRPr="00662FDD">
        <w:rPr>
          <w:rFonts w:ascii="Arial" w:hAnsi="Arial" w:cs="Arial"/>
        </w:rPr>
        <w:t>,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9"/>
      </w:r>
    </w:p>
    <w:p w14:paraId="376A574F" w14:textId="14292169" w:rsidR="00D10B48" w:rsidRDefault="00D10B48" w:rsidP="00AA1185">
      <w:pPr>
        <w:pStyle w:val="Akapitzlist"/>
        <w:spacing w:after="100" w:afterAutospacing="1" w:line="360" w:lineRule="auto"/>
        <w:ind w:left="0"/>
        <w:rPr>
          <w:rFonts w:ascii="Arial" w:hAnsi="Arial" w:cs="Arial"/>
        </w:rPr>
      </w:pPr>
      <w:r w:rsidRPr="00662FDD">
        <w:rPr>
          <w:rFonts w:ascii="Arial" w:hAnsi="Arial" w:cs="Arial"/>
        </w:rPr>
        <w:t>§</w:t>
      </w:r>
      <w:r>
        <w:rPr>
          <w:rFonts w:ascii="Arial" w:hAnsi="Arial" w:cs="Arial"/>
        </w:rPr>
        <w:t xml:space="preserve"> 35</w:t>
      </w:r>
      <w:r w:rsidR="008B33C7">
        <w:rPr>
          <w:rFonts w:ascii="Arial" w:hAnsi="Arial" w:cs="Arial"/>
        </w:rPr>
        <w:t>.</w:t>
      </w:r>
    </w:p>
    <w:p w14:paraId="16E1F7EC" w14:textId="47783673" w:rsidR="00E010D4" w:rsidRDefault="00425617"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sidRPr="00603AEF">
        <w:rPr>
          <w:rFonts w:ascii="Arial" w:hAnsi="Arial" w:cs="Arial"/>
        </w:rPr>
        <w:t>Wszelk</w:t>
      </w:r>
      <w:r w:rsidR="00592955" w:rsidRPr="00603AEF">
        <w:rPr>
          <w:rFonts w:ascii="Arial" w:hAnsi="Arial" w:cs="Arial"/>
        </w:rPr>
        <w:t>a korespondencja</w:t>
      </w:r>
      <w:r w:rsidRPr="00603AEF">
        <w:rPr>
          <w:rFonts w:ascii="Arial" w:hAnsi="Arial" w:cs="Arial"/>
        </w:rPr>
        <w:t xml:space="preserve"> </w:t>
      </w:r>
      <w:r w:rsidR="00592955" w:rsidRPr="00603AEF">
        <w:rPr>
          <w:rFonts w:ascii="Arial" w:hAnsi="Arial" w:cs="Arial"/>
        </w:rPr>
        <w:t xml:space="preserve">związana </w:t>
      </w:r>
      <w:r w:rsidRPr="00603AEF">
        <w:rPr>
          <w:rFonts w:ascii="Arial" w:hAnsi="Arial" w:cs="Arial"/>
        </w:rPr>
        <w:t xml:space="preserve">z realizacją niniejszej umowy, </w:t>
      </w:r>
      <w:r w:rsidR="00592955" w:rsidRPr="00603AEF">
        <w:rPr>
          <w:rFonts w:ascii="Arial" w:hAnsi="Arial" w:cs="Arial"/>
        </w:rPr>
        <w:t xml:space="preserve">prowadzona </w:t>
      </w:r>
      <w:r w:rsidR="00EA7231" w:rsidRPr="00603AEF">
        <w:rPr>
          <w:rFonts w:ascii="Arial" w:hAnsi="Arial" w:cs="Arial"/>
        </w:rPr>
        <w:t>będzie</w:t>
      </w:r>
      <w:r w:rsidR="00E13643">
        <w:rPr>
          <w:rFonts w:ascii="Arial" w:hAnsi="Arial" w:cs="Arial"/>
        </w:rPr>
        <w:t>, zgodnie z ust.</w:t>
      </w:r>
      <w:r w:rsidR="0071021C">
        <w:rPr>
          <w:rFonts w:ascii="Arial" w:hAnsi="Arial" w:cs="Arial"/>
        </w:rPr>
        <w:t xml:space="preserve"> </w:t>
      </w:r>
      <w:r w:rsidR="00E13643">
        <w:rPr>
          <w:rFonts w:ascii="Arial" w:hAnsi="Arial" w:cs="Arial"/>
        </w:rPr>
        <w:t>2-4,</w:t>
      </w:r>
      <w:r w:rsidR="00EA7231" w:rsidRPr="00603AEF">
        <w:rPr>
          <w:rFonts w:ascii="Arial" w:hAnsi="Arial" w:cs="Arial"/>
        </w:rPr>
        <w:t xml:space="preserve"> </w:t>
      </w:r>
      <w:r w:rsidR="00A76EE8" w:rsidRPr="00603AEF">
        <w:rPr>
          <w:rFonts w:ascii="Arial" w:hAnsi="Arial" w:cs="Arial"/>
        </w:rPr>
        <w:t xml:space="preserve">w formie </w:t>
      </w:r>
      <w:r w:rsidR="00EA7231" w:rsidRPr="00603AEF">
        <w:rPr>
          <w:rFonts w:ascii="Arial" w:hAnsi="Arial" w:cs="Arial"/>
        </w:rPr>
        <w:t>pisemn</w:t>
      </w:r>
      <w:r w:rsidR="00A76EE8" w:rsidRPr="00603AEF">
        <w:rPr>
          <w:rFonts w:ascii="Arial" w:hAnsi="Arial" w:cs="Arial"/>
        </w:rPr>
        <w:t>ej</w:t>
      </w:r>
      <w:r w:rsidR="00D10B48">
        <w:rPr>
          <w:rFonts w:ascii="Arial" w:hAnsi="Arial" w:cs="Arial"/>
        </w:rPr>
        <w:t>, przez którą rozumie się doręczenie elektroniczne na adres do doręczeń elektronicznych w trybie ustawy o doręczeniach elektronicznych, jak również doręczenie</w:t>
      </w:r>
      <w:r w:rsidR="00E010D4">
        <w:rPr>
          <w:rFonts w:ascii="Arial" w:hAnsi="Arial" w:cs="Arial"/>
        </w:rPr>
        <w:t xml:space="preserve"> w formie pisemnej </w:t>
      </w:r>
      <w:r w:rsidR="0022205E">
        <w:rPr>
          <w:rFonts w:ascii="Arial" w:hAnsi="Arial" w:cs="Arial"/>
        </w:rPr>
        <w:t>zwykłej, o której stanowi art. 78 KC</w:t>
      </w:r>
      <w:r w:rsidR="00E010D4">
        <w:rPr>
          <w:rFonts w:ascii="Arial" w:hAnsi="Arial" w:cs="Arial"/>
        </w:rPr>
        <w:t>.</w:t>
      </w:r>
    </w:p>
    <w:p w14:paraId="3A2F38B4" w14:textId="27E23DDB" w:rsidR="00E010D4" w:rsidRDefault="00AE5EF1"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IP</w:t>
      </w:r>
      <w:r w:rsidR="00E010D4">
        <w:rPr>
          <w:rFonts w:ascii="Arial" w:hAnsi="Arial" w:cs="Arial"/>
        </w:rPr>
        <w:t xml:space="preserve"> doręcza korespondencję zgodnie z ustawą o doręczeniach elektronicznych na adres do doręczeń elektronicznych Beneficjenta, o ile Beneficjent posiada taki adres.</w:t>
      </w:r>
    </w:p>
    <w:p w14:paraId="6D5CB87B" w14:textId="2D6BC63D" w:rsidR="00E010D4" w:rsidRDefault="00E010D4"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Beneficjent</w:t>
      </w:r>
      <w:r w:rsidR="00CD02CD">
        <w:rPr>
          <w:rFonts w:ascii="Arial" w:hAnsi="Arial" w:cs="Arial"/>
        </w:rPr>
        <w:t xml:space="preserve"> posiadający adres do doręczeń elektronicznych</w:t>
      </w:r>
      <w:r>
        <w:rPr>
          <w:rFonts w:ascii="Arial" w:hAnsi="Arial" w:cs="Arial"/>
        </w:rPr>
        <w:t xml:space="preserve"> doręcza korespondencję zgodnie z ustawą o doręczeniach elektronicznych na adres do doręczeń elektronicznych </w:t>
      </w:r>
      <w:r w:rsidR="00AE5EF1">
        <w:rPr>
          <w:rFonts w:ascii="Arial" w:hAnsi="Arial" w:cs="Arial"/>
        </w:rPr>
        <w:t>IP</w:t>
      </w:r>
      <w:r>
        <w:rPr>
          <w:rFonts w:ascii="Arial" w:hAnsi="Arial" w:cs="Arial"/>
        </w:rPr>
        <w:t xml:space="preserve"> lub w formie pisemnej </w:t>
      </w:r>
      <w:r w:rsidR="00E13643">
        <w:rPr>
          <w:rFonts w:ascii="Arial" w:hAnsi="Arial" w:cs="Arial"/>
        </w:rPr>
        <w:t>zwykłej</w:t>
      </w:r>
      <w:r>
        <w:rPr>
          <w:rFonts w:ascii="Arial" w:hAnsi="Arial" w:cs="Arial"/>
        </w:rPr>
        <w:t>.</w:t>
      </w:r>
      <w:r w:rsidR="00CD02CD">
        <w:rPr>
          <w:rFonts w:ascii="Arial" w:hAnsi="Arial" w:cs="Arial"/>
        </w:rPr>
        <w:t xml:space="preserve"> Beneficjent nieposiadający adresu do doręczeń elektronicznych doręcza korespondencję w formie pisemnej </w:t>
      </w:r>
      <w:r w:rsidR="00E13643">
        <w:rPr>
          <w:rFonts w:ascii="Arial" w:hAnsi="Arial" w:cs="Arial"/>
        </w:rPr>
        <w:t>zwykłej</w:t>
      </w:r>
      <w:r w:rsidR="00CD02CD">
        <w:rPr>
          <w:rFonts w:ascii="Arial" w:hAnsi="Arial" w:cs="Arial"/>
        </w:rPr>
        <w:t>.</w:t>
      </w:r>
    </w:p>
    <w:p w14:paraId="7AC1FA05" w14:textId="1AA0D72C" w:rsidR="00CA19F2" w:rsidRPr="00847153" w:rsidRDefault="00E010D4"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Pr>
          <w:rFonts w:ascii="Arial" w:hAnsi="Arial" w:cs="Arial"/>
        </w:rPr>
        <w:t xml:space="preserve">W przypadku niemożności doręczenia przez </w:t>
      </w:r>
      <w:r w:rsidR="00F61664">
        <w:rPr>
          <w:rFonts w:ascii="Arial" w:hAnsi="Arial" w:cs="Arial"/>
        </w:rPr>
        <w:t>IP</w:t>
      </w:r>
      <w:r>
        <w:rPr>
          <w:rFonts w:ascii="Arial" w:hAnsi="Arial" w:cs="Arial"/>
        </w:rPr>
        <w:t xml:space="preserve"> korespondencji w drodze doręczenia elektronicznego z przyczyn niezależnych od nadawcy, </w:t>
      </w:r>
      <w:r w:rsidR="007104E2">
        <w:rPr>
          <w:rFonts w:ascii="Arial" w:hAnsi="Arial" w:cs="Arial"/>
        </w:rPr>
        <w:br/>
      </w:r>
      <w:r>
        <w:rPr>
          <w:rFonts w:ascii="Arial" w:hAnsi="Arial" w:cs="Arial"/>
        </w:rPr>
        <w:lastRenderedPageBreak/>
        <w:t xml:space="preserve">np. z powodów technicznych, braku posiadania adresu do doręczeń elektronicznych przez Beneficjenta, </w:t>
      </w:r>
      <w:r w:rsidR="00CD02CD">
        <w:rPr>
          <w:rFonts w:ascii="Arial" w:hAnsi="Arial" w:cs="Arial"/>
        </w:rPr>
        <w:t>doręczanie korespondencji odbywa się</w:t>
      </w:r>
      <w:r>
        <w:rPr>
          <w:rFonts w:ascii="Arial" w:hAnsi="Arial" w:cs="Arial"/>
        </w:rPr>
        <w:t xml:space="preserve"> w formie pisemnej </w:t>
      </w:r>
      <w:r w:rsidR="00E13643">
        <w:rPr>
          <w:rFonts w:ascii="Arial" w:hAnsi="Arial" w:cs="Arial"/>
        </w:rPr>
        <w:t>zwykłej</w:t>
      </w:r>
      <w:r>
        <w:rPr>
          <w:rFonts w:ascii="Arial" w:hAnsi="Arial" w:cs="Arial"/>
        </w:rPr>
        <w:t xml:space="preserve">. </w:t>
      </w:r>
      <w:r w:rsidR="00EA7231" w:rsidRPr="00603AEF">
        <w:rPr>
          <w:rFonts w:ascii="Arial" w:hAnsi="Arial" w:cs="Arial"/>
        </w:rPr>
        <w:t xml:space="preserve"> </w:t>
      </w:r>
      <w:r w:rsidR="00CA19F2" w:rsidRPr="00847153">
        <w:rPr>
          <w:rFonts w:ascii="Arial" w:hAnsi="Arial" w:cs="Arial"/>
          <w:bCs/>
        </w:rPr>
        <w:t xml:space="preserve"> </w:t>
      </w:r>
    </w:p>
    <w:p w14:paraId="5BE2DCCB" w14:textId="276B71A0" w:rsidR="00425617" w:rsidRPr="00603AEF" w:rsidRDefault="00425617" w:rsidP="00603AEF">
      <w:pPr>
        <w:pStyle w:val="Akapitzlist"/>
        <w:numPr>
          <w:ilvl w:val="1"/>
          <w:numId w:val="19"/>
        </w:numPr>
        <w:tabs>
          <w:tab w:val="clear" w:pos="1440"/>
          <w:tab w:val="num" w:pos="567"/>
        </w:tabs>
        <w:spacing w:after="100" w:afterAutospacing="1" w:line="360" w:lineRule="auto"/>
        <w:ind w:left="567" w:hanging="567"/>
        <w:rPr>
          <w:rFonts w:ascii="Arial" w:hAnsi="Arial" w:cs="Arial"/>
        </w:rPr>
      </w:pPr>
      <w:r w:rsidRPr="00603AEF">
        <w:rPr>
          <w:rFonts w:ascii="Arial" w:hAnsi="Arial" w:cs="Arial"/>
        </w:rPr>
        <w:t>O</w:t>
      </w:r>
      <w:r w:rsidR="00D72664" w:rsidRPr="00603AEF">
        <w:rPr>
          <w:rFonts w:ascii="Arial" w:hAnsi="Arial" w:cs="Arial"/>
        </w:rPr>
        <w:t xml:space="preserve"> każdorazowej</w:t>
      </w:r>
      <w:r w:rsidRPr="00603AEF">
        <w:rPr>
          <w:rFonts w:ascii="Arial" w:hAnsi="Arial" w:cs="Arial"/>
        </w:rPr>
        <w:t xml:space="preserve"> zmianie adres</w:t>
      </w:r>
      <w:r w:rsidR="00D4390C">
        <w:rPr>
          <w:rFonts w:ascii="Arial" w:hAnsi="Arial" w:cs="Arial"/>
        </w:rPr>
        <w:t>u, w tym adresu do doręczeń elektronicznych,</w:t>
      </w:r>
      <w:r w:rsidRPr="00603AEF">
        <w:rPr>
          <w:rFonts w:ascii="Arial" w:hAnsi="Arial" w:cs="Arial"/>
        </w:rPr>
        <w:t xml:space="preserve"> </w:t>
      </w:r>
      <w:r w:rsidR="00D4390C">
        <w:rPr>
          <w:rFonts w:ascii="Arial" w:hAnsi="Arial" w:cs="Arial"/>
        </w:rPr>
        <w:t xml:space="preserve">Beneficjent powinien pisemnie poinformować </w:t>
      </w:r>
      <w:r w:rsidR="00716F0A">
        <w:rPr>
          <w:rFonts w:ascii="Arial" w:hAnsi="Arial" w:cs="Arial"/>
        </w:rPr>
        <w:t>IP</w:t>
      </w:r>
      <w:r w:rsidR="00D4390C">
        <w:rPr>
          <w:rFonts w:ascii="Arial" w:hAnsi="Arial" w:cs="Arial"/>
        </w:rPr>
        <w:t xml:space="preserve"> w </w:t>
      </w:r>
      <w:r w:rsidRPr="00603AEF">
        <w:rPr>
          <w:rFonts w:ascii="Arial" w:hAnsi="Arial" w:cs="Arial"/>
        </w:rPr>
        <w:t>terminie 7 dni od</w:t>
      </w:r>
      <w:r w:rsidR="005C29FC" w:rsidRPr="00603AEF">
        <w:rPr>
          <w:rFonts w:ascii="Arial" w:hAnsi="Arial" w:cs="Arial"/>
        </w:rPr>
        <w:t xml:space="preserve"> daty</w:t>
      </w:r>
      <w:r w:rsidRPr="00603AEF">
        <w:rPr>
          <w:rFonts w:ascii="Arial" w:hAnsi="Arial" w:cs="Arial"/>
        </w:rPr>
        <w:t xml:space="preserve"> zmiany, pod rygorem uznania, że korespondencja przekazana </w:t>
      </w:r>
      <w:r w:rsidR="00D4390C">
        <w:rPr>
          <w:rFonts w:ascii="Arial" w:hAnsi="Arial" w:cs="Arial"/>
        </w:rPr>
        <w:t xml:space="preserve">Beneficjentowi </w:t>
      </w:r>
      <w:r w:rsidRPr="00D4390C">
        <w:rPr>
          <w:rFonts w:ascii="Arial" w:hAnsi="Arial" w:cs="Arial"/>
        </w:rPr>
        <w:t xml:space="preserve">na </w:t>
      </w:r>
      <w:r w:rsidRPr="00603AEF">
        <w:rPr>
          <w:rFonts w:ascii="Arial" w:hAnsi="Arial" w:cs="Arial"/>
        </w:rPr>
        <w:t>dotychczasowy adres, została skutecznie doręczona.</w:t>
      </w:r>
    </w:p>
    <w:p w14:paraId="568BBC89" w14:textId="09CD9D8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w:t>
      </w:r>
      <w:r w:rsidR="005C29FC">
        <w:rPr>
          <w:rFonts w:ascii="Arial" w:hAnsi="Arial" w:cs="Arial"/>
          <w:sz w:val="24"/>
          <w:szCs w:val="24"/>
        </w:rPr>
        <w:t>6</w:t>
      </w:r>
      <w:r w:rsidRPr="00662FDD">
        <w:rPr>
          <w:rFonts w:ascii="Arial" w:hAnsi="Arial" w:cs="Arial"/>
          <w:sz w:val="24"/>
          <w:szCs w:val="24"/>
        </w:rPr>
        <w:t>.</w:t>
      </w:r>
    </w:p>
    <w:p w14:paraId="49CCC476" w14:textId="768999DB"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716F0A">
        <w:rPr>
          <w:rFonts w:ascii="Arial" w:hAnsi="Arial" w:cs="Arial"/>
          <w:sz w:val="24"/>
          <w:szCs w:val="24"/>
        </w:rPr>
        <w:t>trzech</w:t>
      </w:r>
      <w:r w:rsidR="00716F0A" w:rsidRPr="00662FDD">
        <w:rPr>
          <w:rFonts w:ascii="Arial" w:hAnsi="Arial" w:cs="Arial"/>
          <w:sz w:val="24"/>
          <w:szCs w:val="24"/>
        </w:rPr>
        <w:t xml:space="preserve"> </w:t>
      </w:r>
      <w:r w:rsidRPr="00662FDD">
        <w:rPr>
          <w:rFonts w:ascii="Arial" w:hAnsi="Arial" w:cs="Arial"/>
          <w:sz w:val="24"/>
          <w:szCs w:val="24"/>
        </w:rPr>
        <w:t>jednobrzmiących egzemplarzach</w:t>
      </w:r>
      <w:r w:rsidRPr="00662FDD">
        <w:rPr>
          <w:rFonts w:ascii="Arial" w:hAnsi="Arial" w:cs="Arial"/>
          <w:iCs/>
          <w:sz w:val="24"/>
          <w:szCs w:val="24"/>
        </w:rPr>
        <w:t>, w tym</w:t>
      </w:r>
      <w:r w:rsidR="00D541A9">
        <w:rPr>
          <w:rFonts w:ascii="Arial" w:hAnsi="Arial" w:cs="Arial"/>
          <w:iCs/>
          <w:sz w:val="24"/>
          <w:szCs w:val="24"/>
        </w:rPr>
        <w:t xml:space="preserve"> </w:t>
      </w:r>
      <w:r w:rsidR="00D24BFD">
        <w:rPr>
          <w:rFonts w:ascii="Arial" w:hAnsi="Arial" w:cs="Arial"/>
          <w:iCs/>
          <w:sz w:val="24"/>
          <w:szCs w:val="24"/>
        </w:rPr>
        <w:t xml:space="preserve"> dwa</w:t>
      </w:r>
      <w:r w:rsidR="00716F0A">
        <w:rPr>
          <w:rFonts w:ascii="Arial" w:hAnsi="Arial" w:cs="Arial"/>
          <w:iCs/>
          <w:sz w:val="24"/>
          <w:szCs w:val="24"/>
        </w:rPr>
        <w:t xml:space="preserve"> dla Instytucji Pośredniczącej</w:t>
      </w:r>
      <w:r w:rsidR="00D24BFD">
        <w:rPr>
          <w:rFonts w:ascii="Arial" w:hAnsi="Arial" w:cs="Arial"/>
          <w:iCs/>
          <w:sz w:val="24"/>
          <w:szCs w:val="24"/>
        </w:rPr>
        <w:t>, a</w:t>
      </w:r>
      <w:r w:rsidR="00716F0A">
        <w:rPr>
          <w:rFonts w:ascii="Arial" w:hAnsi="Arial" w:cs="Arial"/>
          <w:iCs/>
          <w:sz w:val="24"/>
          <w:szCs w:val="24"/>
        </w:rPr>
        <w:t xml:space="preserve"> jeden </w:t>
      </w:r>
      <w:r w:rsidRPr="00662FDD">
        <w:rPr>
          <w:rFonts w:ascii="Arial" w:hAnsi="Arial" w:cs="Arial"/>
          <w:iCs/>
          <w:sz w:val="24"/>
          <w:szCs w:val="24"/>
        </w:rPr>
        <w:t xml:space="preserve">dla </w:t>
      </w:r>
      <w:r w:rsidR="00D24BFD">
        <w:rPr>
          <w:rFonts w:ascii="Arial" w:hAnsi="Arial" w:cs="Arial"/>
          <w:iCs/>
          <w:sz w:val="24"/>
          <w:szCs w:val="24"/>
        </w:rPr>
        <w:t>Beneficjenta</w:t>
      </w:r>
      <w:r w:rsidR="00D541A9" w:rsidRPr="00D541A9">
        <w:rPr>
          <w:rFonts w:ascii="Arial" w:hAnsi="Arial" w:cs="Arial"/>
          <w:iCs/>
          <w:sz w:val="24"/>
          <w:szCs w:val="24"/>
        </w:rPr>
        <w:t>.</w:t>
      </w:r>
      <w:r w:rsidRPr="00662FDD">
        <w:rPr>
          <w:rFonts w:ascii="Arial" w:hAnsi="Arial" w:cs="Arial"/>
          <w:iCs/>
          <w:sz w:val="24"/>
          <w:szCs w:val="24"/>
        </w:rPr>
        <w:t xml:space="preserve">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100"/>
      </w:r>
      <w:r w:rsidR="002670DA" w:rsidRPr="00662FDD">
        <w:rPr>
          <w:rFonts w:ascii="Arial" w:hAnsi="Arial" w:cs="Arial"/>
          <w:i/>
          <w:iCs/>
          <w:sz w:val="24"/>
          <w:szCs w:val="24"/>
        </w:rPr>
        <w:t>;</w:t>
      </w:r>
    </w:p>
    <w:p w14:paraId="4168669A" w14:textId="77777777" w:rsidR="005B214F" w:rsidRPr="00035CD9" w:rsidRDefault="005B214F"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sz w:val="24"/>
          <w:szCs w:val="24"/>
        </w:rPr>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564CE25F" w:rsidR="007362E2" w:rsidRPr="00035CD9" w:rsidRDefault="006E6296" w:rsidP="00035CD9">
      <w:pPr>
        <w:numPr>
          <w:ilvl w:val="1"/>
          <w:numId w:val="23"/>
        </w:numPr>
        <w:tabs>
          <w:tab w:val="clear" w:pos="644"/>
          <w:tab w:val="num" w:pos="851"/>
          <w:tab w:val="left" w:pos="1134"/>
        </w:tabs>
        <w:spacing w:after="0" w:line="360" w:lineRule="auto"/>
        <w:ind w:left="851" w:hanging="425"/>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35CD9">
      <w:pPr>
        <w:numPr>
          <w:ilvl w:val="1"/>
          <w:numId w:val="23"/>
        </w:numPr>
        <w:tabs>
          <w:tab w:val="clear" w:pos="644"/>
          <w:tab w:val="num" w:pos="851"/>
          <w:tab w:val="left" w:pos="1134"/>
        </w:tabs>
        <w:spacing w:after="0" w:line="360" w:lineRule="auto"/>
        <w:ind w:left="851"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3326CC62" w14:textId="51612453" w:rsidR="00504E3A" w:rsidRPr="00303EAB" w:rsidRDefault="00504E3A" w:rsidP="00BD6C81">
      <w:pPr>
        <w:numPr>
          <w:ilvl w:val="1"/>
          <w:numId w:val="23"/>
        </w:numPr>
        <w:tabs>
          <w:tab w:val="clear" w:pos="644"/>
          <w:tab w:val="num" w:pos="851"/>
          <w:tab w:val="left" w:pos="1134"/>
        </w:tabs>
        <w:spacing w:after="100" w:afterAutospacing="1" w:line="360" w:lineRule="auto"/>
        <w:ind w:left="850" w:hanging="425"/>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014DB13E" w14:textId="77777777" w:rsidR="00716F0A" w:rsidRDefault="00716F0A" w:rsidP="00662FDD">
      <w:pPr>
        <w:spacing w:after="60"/>
        <w:rPr>
          <w:rFonts w:ascii="Arial" w:hAnsi="Arial" w:cs="Arial"/>
          <w:sz w:val="24"/>
          <w:szCs w:val="24"/>
        </w:rPr>
      </w:pPr>
    </w:p>
    <w:p w14:paraId="74D9B6F7" w14:textId="2177859E"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7A453E95" w14:textId="1662FD8F" w:rsidR="00D27810" w:rsidRPr="00D56BE0" w:rsidRDefault="00D27810" w:rsidP="004903C3">
      <w:pPr>
        <w:tabs>
          <w:tab w:val="center" w:pos="1440"/>
          <w:tab w:val="center" w:pos="7200"/>
        </w:tabs>
        <w:spacing w:after="60"/>
        <w:jc w:val="both"/>
        <w:rPr>
          <w:rFonts w:ascii="Arial" w:hAnsi="Arial" w:cs="Arial"/>
          <w:b/>
          <w:bCs/>
          <w:i/>
          <w:iCs/>
        </w:rPr>
      </w:pPr>
    </w:p>
    <w:p w14:paraId="4D7EC31A" w14:textId="77777777" w:rsidR="00D27810" w:rsidRPr="00D56BE0" w:rsidRDefault="00D27810" w:rsidP="004903C3">
      <w:pPr>
        <w:spacing w:after="60"/>
        <w:jc w:val="both"/>
        <w:rPr>
          <w:rFonts w:ascii="Arial" w:hAnsi="Arial" w:cs="Arial"/>
        </w:rPr>
      </w:pPr>
    </w:p>
    <w:p w14:paraId="130FA8B8" w14:textId="2DB3862F" w:rsidR="00D27810" w:rsidRDefault="00D27810" w:rsidP="004903C3">
      <w:pPr>
        <w:spacing w:after="60"/>
        <w:jc w:val="both"/>
        <w:rPr>
          <w:rFonts w:ascii="Arial" w:hAnsi="Arial" w:cs="Arial"/>
        </w:rPr>
      </w:pPr>
    </w:p>
    <w:p w14:paraId="5B2F9576" w14:textId="77777777" w:rsidR="00AA1185" w:rsidRDefault="00AA1185" w:rsidP="004903C3">
      <w:pPr>
        <w:spacing w:after="60"/>
        <w:jc w:val="both"/>
        <w:rPr>
          <w:rFonts w:ascii="Arial" w:hAnsi="Arial" w:cs="Arial"/>
        </w:rPr>
      </w:pPr>
    </w:p>
    <w:p w14:paraId="5059A8E3" w14:textId="77777777" w:rsidR="00391ED5" w:rsidRPr="00D56BE0" w:rsidRDefault="00391ED5"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EA6113E"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footerReference w:type="default" r:id="rId20"/>
          <w:headerReference w:type="first" r:id="rId21"/>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D24BFD">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E4765D">
      <w:pPr>
        <w:spacing w:after="0" w:line="240" w:lineRule="auto"/>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101"/>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66340D6F"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r w:rsidR="00732208" w:rsidRPr="00D475AF">
        <w:rPr>
          <w:rStyle w:val="Odwoanieprzypisudolnego"/>
          <w:rFonts w:ascii="Arial" w:hAnsi="Arial" w:cs="Arial"/>
          <w:sz w:val="24"/>
          <w:szCs w:val="24"/>
        </w:rPr>
        <w:footnoteReference w:id="102"/>
      </w:r>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z obowiązującymi przepisami prawnymi, nie przysługuje prawna możliwość 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73F05D7F"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94252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lastRenderedPageBreak/>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t>Załącznik nr 3 do umowy: Harmonogram płatności</w:t>
      </w:r>
      <w:r w:rsidRPr="00620595" w:rsidDel="000675E4">
        <w:rPr>
          <w:rStyle w:val="Odwoanieprzypisudolnego"/>
          <w:rFonts w:ascii="Arial" w:hAnsi="Arial" w:cs="Arial"/>
        </w:rPr>
        <w:footnoteReference w:id="103"/>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4"/>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5"/>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58A7B5D1"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41B672C1"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05C32CC8"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2</w:t>
            </w:r>
            <w:r w:rsidR="002621A2" w:rsidRPr="00CD76A5">
              <w:rPr>
                <w:rFonts w:ascii="Arial" w:hAnsi="Arial" w:cs="Arial"/>
                <w:bCs/>
                <w:spacing w:val="-1"/>
                <w:sz w:val="24"/>
                <w:szCs w:val="24"/>
              </w:rPr>
              <w:t>.</w:t>
            </w:r>
          </w:p>
        </w:tc>
        <w:tc>
          <w:tcPr>
            <w:tcW w:w="3323" w:type="dxa"/>
          </w:tcPr>
          <w:p w14:paraId="56EB7862" w14:textId="2415257D"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2FB2CCC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7EA6894"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0000C2E2"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9C3F563"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4.</w:t>
            </w:r>
          </w:p>
        </w:tc>
        <w:tc>
          <w:tcPr>
            <w:tcW w:w="3323" w:type="dxa"/>
            <w:vMerge w:val="restart"/>
          </w:tcPr>
          <w:p w14:paraId="13F7041F" w14:textId="1DA9B706"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30CC0B39"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Projektu przynajmniej jednego trwałego plakatu o minimalnym formacie A3 lub podobnej wielkości elektronicznego wyświetlacza, podkreślającego fakt </w:t>
            </w:r>
            <w:r w:rsidRPr="00CD76A5">
              <w:rPr>
                <w:rFonts w:ascii="Arial" w:hAnsi="Arial" w:cs="Arial"/>
                <w:bCs/>
                <w:spacing w:val="-1"/>
                <w:sz w:val="24"/>
                <w:szCs w:val="24"/>
              </w:rPr>
              <w:lastRenderedPageBreak/>
              <w:t>otrzymania dofinansowania z UE.</w:t>
            </w: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6.</w:t>
            </w:r>
          </w:p>
        </w:tc>
        <w:tc>
          <w:tcPr>
            <w:tcW w:w="3323" w:type="dxa"/>
          </w:tcPr>
          <w:p w14:paraId="61E83601" w14:textId="0CC1B1FE"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673FD994"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942526">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942526">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3ECCA860"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942526">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49AB805D" w:rsidR="009D0881" w:rsidRDefault="009D0881" w:rsidP="00076185">
      <w:pPr>
        <w:suppressAutoHyphens w:val="0"/>
        <w:spacing w:after="0"/>
        <w:rPr>
          <w:rFonts w:ascii="Arial" w:hAnsi="Arial" w:cs="Arial"/>
          <w:bCs/>
          <w:sz w:val="24"/>
          <w:szCs w:val="24"/>
        </w:rPr>
      </w:pPr>
    </w:p>
    <w:p w14:paraId="53684F51" w14:textId="77777777" w:rsidR="00E66B02" w:rsidRDefault="00E66B02"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F9220B">
      <w:pPr>
        <w:pStyle w:val="Nagwek1"/>
        <w:tabs>
          <w:tab w:val="clear" w:pos="540"/>
        </w:tabs>
        <w:spacing w:line="360" w:lineRule="auto"/>
        <w:ind w:left="0"/>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2F4E8B">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2F4E8B">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lastRenderedPageBreak/>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6"/>
      </w:r>
      <w:r w:rsidR="008C1B91" w:rsidRPr="007464D5">
        <w:rPr>
          <w:rFonts w:ascii="Arial" w:hAnsi="Arial" w:cs="Arial"/>
          <w:b/>
          <w:sz w:val="24"/>
          <w:szCs w:val="24"/>
        </w:rPr>
        <w:t xml:space="preserve"> </w:t>
      </w:r>
      <w:r w:rsidRPr="007464D5">
        <w:rPr>
          <w:rFonts w:ascii="Arial" w:hAnsi="Arial" w:cs="Arial"/>
          <w:sz w:val="24"/>
          <w:szCs w:val="24"/>
        </w:rPr>
        <w:t xml:space="preserve">łącznie ze znakami FE, znakiem barw RP i znakiem UE, a w przypadku programów regionalnych również z </w:t>
      </w:r>
      <w:r w:rsidRPr="00892FC2">
        <w:rPr>
          <w:rFonts w:ascii="Arial" w:hAnsi="Arial" w:cs="Arial"/>
          <w:sz w:val="24"/>
          <w:szCs w:val="24"/>
        </w:rPr>
        <w:t>herbem</w:t>
      </w:r>
      <w:r w:rsidRPr="007464D5">
        <w:rPr>
          <w:rFonts w:ascii="Arial" w:hAnsi="Arial" w:cs="Arial"/>
          <w:sz w:val="24"/>
          <w:szCs w:val="24"/>
        </w:rPr>
        <w:t xml:space="preserve">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97ABB4B" w14:textId="77777777" w:rsidR="007E755D" w:rsidRPr="007E755D" w:rsidRDefault="0071483C" w:rsidP="007E755D">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p>
    <w:p w14:paraId="3D6BA8E5" w14:textId="77777777" w:rsidR="0037383B" w:rsidRPr="0037383B" w:rsidRDefault="0037383B" w:rsidP="0037383B">
      <w:pPr>
        <w:spacing w:after="0" w:line="360" w:lineRule="auto"/>
        <w:ind w:left="17" w:right="1101" w:hanging="3"/>
        <w:rPr>
          <w:rFonts w:ascii="Arial" w:hAnsi="Arial" w:cs="Arial"/>
          <w:sz w:val="24"/>
          <w:szCs w:val="24"/>
        </w:rPr>
      </w:pPr>
      <w:r w:rsidRPr="0037383B">
        <w:rPr>
          <w:rFonts w:ascii="Arial" w:hAnsi="Arial" w:cs="Arial"/>
          <w:sz w:val="24"/>
          <w:szCs w:val="24"/>
        </w:rPr>
        <w:t>muszą znajdować się w miejscu realizacji projektu, w miejscu dobrze widocznym dla społeczeństwa.</w:t>
      </w:r>
    </w:p>
    <w:p w14:paraId="031D9423" w14:textId="42ECAF40" w:rsidR="008C1B91" w:rsidRPr="00587FA9" w:rsidRDefault="008C1B91" w:rsidP="00587FA9">
      <w:pPr>
        <w:spacing w:after="0" w:line="360" w:lineRule="auto"/>
        <w:ind w:left="17" w:right="1101" w:hanging="3"/>
        <w:rPr>
          <w:rFonts w:ascii="Arial" w:hAnsi="Arial" w:cs="Arial"/>
          <w:sz w:val="24"/>
          <w:szCs w:val="24"/>
        </w:rPr>
      </w:pP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717FA8">
      <w:pPr>
        <w:pStyle w:val="Akapitzlist"/>
        <w:numPr>
          <w:ilvl w:val="1"/>
          <w:numId w:val="58"/>
        </w:numPr>
        <w:suppressAutoHyphens w:val="0"/>
        <w:spacing w:line="360" w:lineRule="auto"/>
        <w:ind w:left="1434" w:right="597" w:hanging="357"/>
        <w:rPr>
          <w:rFonts w:ascii="Arial" w:hAnsi="Arial" w:cs="Arial"/>
        </w:rPr>
      </w:pPr>
      <w:r w:rsidRPr="007464D5">
        <w:rPr>
          <w:rFonts w:ascii="Arial" w:hAnsi="Arial" w:cs="Arial"/>
        </w:rPr>
        <w:t xml:space="preserve">znak FE, znak UE oraz </w:t>
      </w:r>
      <w:r w:rsidRPr="009601CF">
        <w:rPr>
          <w:rFonts w:ascii="Arial" w:hAnsi="Arial" w:cs="Arial"/>
        </w:rPr>
        <w:t>herb</w:t>
      </w:r>
      <w:r w:rsidRPr="007464D5">
        <w:rPr>
          <w:rFonts w:ascii="Arial" w:hAnsi="Arial" w:cs="Arial"/>
        </w:rPr>
        <w:t xml:space="preserve"> lub oficjalne logo promocyjne województwa (jeśli realizujesz projekt dofinansowany przez program regionalny),</w:t>
      </w:r>
    </w:p>
    <w:p w14:paraId="623B55DB" w14:textId="287716FC" w:rsidR="0071483C" w:rsidRPr="007464D5" w:rsidRDefault="0071483C" w:rsidP="00717FA8">
      <w:pPr>
        <w:pStyle w:val="Akapitzlist"/>
        <w:numPr>
          <w:ilvl w:val="1"/>
          <w:numId w:val="58"/>
        </w:numPr>
        <w:suppressAutoHyphens w:val="0"/>
        <w:spacing w:after="36" w:line="360" w:lineRule="auto"/>
        <w:ind w:left="1434" w:right="597" w:hanging="35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5CBC5BA6" w:rsidR="00EC49C1" w:rsidRPr="00097850" w:rsidRDefault="0071483C" w:rsidP="00717FA8">
      <w:pPr>
        <w:pStyle w:val="Akapitzlist"/>
        <w:numPr>
          <w:ilvl w:val="1"/>
          <w:numId w:val="58"/>
        </w:numPr>
        <w:suppressAutoHyphens w:val="0"/>
        <w:spacing w:line="360" w:lineRule="auto"/>
        <w:ind w:left="1434" w:right="595" w:hanging="357"/>
        <w:rPr>
          <w:rFonts w:ascii="Arial" w:hAnsi="Arial" w:cs="Arial"/>
        </w:rPr>
      </w:pPr>
      <w:r w:rsidRPr="007464D5">
        <w:rPr>
          <w:rFonts w:ascii="Arial" w:hAnsi="Arial" w:cs="Arial"/>
        </w:rPr>
        <w:t xml:space="preserve">adres portalu </w:t>
      </w:r>
      <w:hyperlink r:id="rId23" w:history="1">
        <w:r w:rsidR="001761E2" w:rsidRPr="00D72064">
          <w:rPr>
            <w:rStyle w:val="Hipercze"/>
            <w:rFonts w:ascii="Arial" w:hAnsi="Arial" w:cs="Arial"/>
          </w:rPr>
          <w:t>www.mapadotacji.gov.pl</w:t>
        </w:r>
      </w:hyperlink>
      <w:r w:rsidRPr="007464D5">
        <w:rPr>
          <w:rFonts w:ascii="Arial" w:hAnsi="Arial" w:cs="Arial"/>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lastRenderedPageBreak/>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2FBCF774"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sidR="001F66F7">
        <w:rPr>
          <w:rFonts w:ascii="Arial" w:hAnsi="Arial" w:cs="Arial"/>
          <w:sz w:val="24"/>
          <w:szCs w:val="24"/>
        </w:rPr>
        <w:t xml:space="preserve"> </w:t>
      </w:r>
      <w:r w:rsidR="0037383B" w:rsidRPr="0037383B">
        <w:rPr>
          <w:rFonts w:ascii="Arial" w:hAnsi="Arial" w:cs="Arial"/>
          <w:sz w:val="24"/>
          <w:szCs w:val="24"/>
        </w:rPr>
        <w:t>lub instalujesz sprzęt.</w:t>
      </w:r>
      <w:r w:rsidRPr="0076637E">
        <w:rPr>
          <w:rFonts w:ascii="Arial" w:hAnsi="Arial" w:cs="Arial"/>
          <w:sz w:val="24"/>
          <w:szCs w:val="24"/>
        </w:rPr>
        <w:t>.</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r w:rsidR="00BB2000">
        <w:rPr>
          <w:rFonts w:ascii="Arial" w:hAnsi="Arial" w:cs="Arial"/>
          <w:sz w:val="24"/>
          <w:szCs w:val="24"/>
        </w:rPr>
        <w:t xml:space="preserve"> </w:t>
      </w:r>
      <w:r w:rsidR="00BB2000"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 xml:space="preserve">obejmującego inwestycje rzeczowe lub zainstalowaniu </w:t>
      </w:r>
      <w:r w:rsidRPr="0076637E">
        <w:rPr>
          <w:rFonts w:ascii="Arial" w:hAnsi="Arial" w:cs="Arial"/>
          <w:sz w:val="24"/>
          <w:szCs w:val="24"/>
        </w:rPr>
        <w:lastRenderedPageBreak/>
        <w:t>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5"/>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717FA8">
      <w:pPr>
        <w:numPr>
          <w:ilvl w:val="0"/>
          <w:numId w:val="52"/>
        </w:numPr>
        <w:suppressAutoHyphens w:val="0"/>
        <w:spacing w:after="0" w:line="360" w:lineRule="auto"/>
        <w:ind w:right="597" w:hanging="360"/>
        <w:rPr>
          <w:rFonts w:ascii="Arial" w:hAnsi="Arial" w:cs="Arial"/>
          <w:sz w:val="24"/>
          <w:szCs w:val="24"/>
        </w:rPr>
      </w:pPr>
      <w:r w:rsidRPr="0076637E">
        <w:rPr>
          <w:rFonts w:ascii="Arial" w:hAnsi="Arial" w:cs="Arial"/>
          <w:sz w:val="24"/>
          <w:szCs w:val="24"/>
        </w:rPr>
        <w:t xml:space="preserve">znak FE, znak UE oraz </w:t>
      </w:r>
      <w:r w:rsidRPr="009601CF">
        <w:rPr>
          <w:rFonts w:ascii="Arial" w:hAnsi="Arial" w:cs="Arial"/>
          <w:sz w:val="24"/>
          <w:szCs w:val="24"/>
        </w:rPr>
        <w:t>herb</w:t>
      </w:r>
      <w:r w:rsidRPr="0076637E">
        <w:rPr>
          <w:rFonts w:ascii="Arial" w:hAnsi="Arial" w:cs="Arial"/>
          <w:sz w:val="24"/>
          <w:szCs w:val="24"/>
        </w:rPr>
        <w:t xml:space="preserve"> lub oficjalne logo promocyjne województwa (jeśli realizujesz projekt finansowany przez program regionalny),</w:t>
      </w:r>
    </w:p>
    <w:p w14:paraId="2ECF9426" w14:textId="4030B6C1"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717FA8">
      <w:pPr>
        <w:numPr>
          <w:ilvl w:val="0"/>
          <w:numId w:val="52"/>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03B168BF" w:rsidR="0071483C" w:rsidRPr="0076637E" w:rsidRDefault="0071483C" w:rsidP="00717FA8">
      <w:pPr>
        <w:numPr>
          <w:ilvl w:val="0"/>
          <w:numId w:val="52"/>
        </w:numPr>
        <w:suppressAutoHyphens w:val="0"/>
        <w:spacing w:after="195" w:line="360" w:lineRule="auto"/>
        <w:ind w:right="597" w:hanging="360"/>
        <w:rPr>
          <w:rFonts w:ascii="Arial" w:hAnsi="Arial" w:cs="Arial"/>
          <w:sz w:val="24"/>
          <w:szCs w:val="24"/>
        </w:rPr>
      </w:pPr>
      <w:r w:rsidRPr="0076637E">
        <w:rPr>
          <w:rFonts w:ascii="Arial" w:hAnsi="Arial" w:cs="Arial"/>
          <w:sz w:val="24"/>
          <w:szCs w:val="24"/>
        </w:rPr>
        <w:t xml:space="preserve">adres portalu </w:t>
      </w:r>
      <w:hyperlink r:id="rId26" w:history="1">
        <w:r w:rsidR="00E338E5" w:rsidRPr="00D72064">
          <w:rPr>
            <w:rStyle w:val="Hipercze"/>
            <w:rFonts w:ascii="Arial" w:hAnsi="Arial" w:cs="Arial"/>
            <w:sz w:val="24"/>
            <w:szCs w:val="24"/>
          </w:rPr>
          <w:t>www.mapadotacji.gov.pl</w:t>
        </w:r>
      </w:hyperlink>
      <w:r w:rsidR="00E338E5">
        <w:rPr>
          <w:rFonts w:ascii="Arial" w:hAnsi="Arial" w:cs="Arial"/>
          <w:sz w:val="24"/>
          <w:szCs w:val="24"/>
          <w:u w:val="single" w:color="000000"/>
        </w:rPr>
        <w:t>.</w:t>
      </w:r>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lastRenderedPageBreak/>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7">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77777777"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p>
    <w:p w14:paraId="5DA2DF36" w14:textId="77777777" w:rsidR="00BB2000" w:rsidRPr="00BB2000" w:rsidRDefault="00BB2000" w:rsidP="00BB2000">
      <w:pPr>
        <w:spacing w:after="36" w:line="360" w:lineRule="auto"/>
        <w:ind w:left="17" w:right="597" w:hanging="3"/>
        <w:rPr>
          <w:rFonts w:ascii="Arial" w:hAnsi="Arial" w:cs="Arial"/>
          <w:sz w:val="24"/>
          <w:szCs w:val="24"/>
        </w:rPr>
      </w:pPr>
      <w:r w:rsidRPr="00BB2000">
        <w:rPr>
          <w:rFonts w:ascii="Arial" w:hAnsi="Arial" w:cs="Arial"/>
          <w:sz w:val="24"/>
          <w:szCs w:val="24"/>
        </w:rPr>
        <w:t>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147613D2"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lastRenderedPageBreak/>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sidR="0075573A">
        <w:rPr>
          <w:rFonts w:ascii="Arial" w:hAnsi="Arial" w:cs="Arial"/>
          <w:b/>
          <w:sz w:val="24"/>
          <w:szCs w:val="24"/>
        </w:rPr>
        <w:t xml:space="preserve">muszą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717FA8">
      <w:pPr>
        <w:numPr>
          <w:ilvl w:val="0"/>
          <w:numId w:val="53"/>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187335B4" w:rsidR="0071483C" w:rsidRPr="0076637E" w:rsidRDefault="0071483C" w:rsidP="00717FA8">
      <w:pPr>
        <w:numPr>
          <w:ilvl w:val="0"/>
          <w:numId w:val="53"/>
        </w:numPr>
        <w:suppressAutoHyphens w:val="0"/>
        <w:spacing w:after="0" w:line="360" w:lineRule="auto"/>
        <w:ind w:right="597" w:hanging="338"/>
        <w:rPr>
          <w:rFonts w:ascii="Arial" w:hAnsi="Arial" w:cs="Arial"/>
          <w:sz w:val="24"/>
          <w:szCs w:val="24"/>
        </w:rPr>
      </w:pPr>
      <w:r w:rsidRPr="0076637E">
        <w:rPr>
          <w:rFonts w:ascii="Arial" w:hAnsi="Arial" w:cs="Arial"/>
          <w:sz w:val="24"/>
          <w:szCs w:val="24"/>
        </w:rPr>
        <w:t>tekst „Zakup finansowany ze środków Unii Europejskiej” (</w:t>
      </w:r>
      <w:r w:rsidR="004B0DD7" w:rsidRPr="00730199">
        <w:rPr>
          <w:rFonts w:ascii="Arial" w:hAnsi="Arial" w:cs="Arial"/>
          <w:sz w:val="24"/>
          <w:szCs w:val="24"/>
        </w:rPr>
        <w:t xml:space="preserve">jeśli projekt jest finansowany w 100 </w:t>
      </w:r>
      <w:r w:rsidR="00EC7A4B">
        <w:rPr>
          <w:rFonts w:ascii="Arial" w:hAnsi="Arial" w:cs="Arial"/>
          <w:sz w:val="24"/>
          <w:szCs w:val="24"/>
        </w:rPr>
        <w:t xml:space="preserve">% </w:t>
      </w:r>
      <w:r w:rsidR="004B0DD7" w:rsidRPr="00730199">
        <w:rPr>
          <w:rFonts w:ascii="Arial" w:hAnsi="Arial" w:cs="Arial"/>
          <w:sz w:val="24"/>
          <w:szCs w:val="24"/>
        </w:rPr>
        <w:t xml:space="preserve"> z Funduszy Europejskich</w:t>
      </w:r>
      <w:r w:rsidRPr="0076637E">
        <w:rPr>
          <w:rFonts w:ascii="Arial" w:hAnsi="Arial" w:cs="Arial"/>
          <w:sz w:val="24"/>
          <w:szCs w:val="24"/>
        </w:rPr>
        <w:t>) lub „Zakup współfinansowany ze środków Unii Europejskiej” (</w:t>
      </w:r>
      <w:r w:rsidR="004B0DD7"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2D53063D" w14:textId="36C57BFB" w:rsidR="002F4B9C" w:rsidRDefault="002F4B9C" w:rsidP="00717FA8">
      <w:pPr>
        <w:spacing w:after="237"/>
        <w:ind w:left="79"/>
        <w:rPr>
          <w:rFonts w:ascii="Arial" w:eastAsia="Calibri" w:hAnsi="Arial" w:cs="Arial"/>
          <w:noProof/>
        </w:rPr>
      </w:pPr>
    </w:p>
    <w:p w14:paraId="11560DEF" w14:textId="08616985" w:rsidR="002F4B9C"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lastRenderedPageBreak/>
        <w:t>Naklejki należy umieścić na:</w:t>
      </w:r>
    </w:p>
    <w:p w14:paraId="23F959E8" w14:textId="17FD0132" w:rsidR="0071483C" w:rsidRPr="0076637E" w:rsidRDefault="0071483C" w:rsidP="00717FA8">
      <w:pPr>
        <w:numPr>
          <w:ilvl w:val="0"/>
          <w:numId w:val="54"/>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sidR="00740FC3" w:rsidRPr="00740FC3">
        <w:rPr>
          <w:rFonts w:ascii="Arial" w:hAnsi="Arial" w:cs="Arial"/>
          <w:sz w:val="24"/>
          <w:szCs w:val="24"/>
        </w:rPr>
        <w:t xml:space="preserve"> tablety, drukarki</w:t>
      </w:r>
      <w:r w:rsidRPr="0076637E">
        <w:rPr>
          <w:rFonts w:ascii="Arial" w:hAnsi="Arial" w:cs="Arial"/>
          <w:sz w:val="24"/>
          <w:szCs w:val="24"/>
        </w:rPr>
        <w:t>),</w:t>
      </w:r>
    </w:p>
    <w:p w14:paraId="2FFAD719" w14:textId="77777777" w:rsidR="0071483C" w:rsidRPr="0076637E" w:rsidRDefault="0071483C" w:rsidP="00717FA8">
      <w:pPr>
        <w:numPr>
          <w:ilvl w:val="0"/>
          <w:numId w:val="54"/>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717FA8">
      <w:pPr>
        <w:numPr>
          <w:ilvl w:val="0"/>
          <w:numId w:val="54"/>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6175E8">
      <w:pPr>
        <w:numPr>
          <w:ilvl w:val="0"/>
          <w:numId w:val="54"/>
        </w:numPr>
        <w:suppressAutoHyphens w:val="0"/>
        <w:spacing w:after="440" w:line="360" w:lineRule="auto"/>
        <w:ind w:left="436" w:right="595" w:hanging="425"/>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717FA8">
      <w:pPr>
        <w:numPr>
          <w:ilvl w:val="1"/>
          <w:numId w:val="54"/>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717FA8">
      <w:pPr>
        <w:numPr>
          <w:ilvl w:val="1"/>
          <w:numId w:val="54"/>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717FA8">
      <w:pPr>
        <w:numPr>
          <w:ilvl w:val="1"/>
          <w:numId w:val="54"/>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717FA8">
      <w:pPr>
        <w:numPr>
          <w:ilvl w:val="1"/>
          <w:numId w:val="54"/>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717FA8">
      <w:pPr>
        <w:numPr>
          <w:ilvl w:val="1"/>
          <w:numId w:val="54"/>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717FA8">
      <w:pPr>
        <w:numPr>
          <w:ilvl w:val="1"/>
          <w:numId w:val="54"/>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717FA8">
      <w:pPr>
        <w:numPr>
          <w:ilvl w:val="1"/>
          <w:numId w:val="54"/>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717FA8">
      <w:pPr>
        <w:numPr>
          <w:ilvl w:val="1"/>
          <w:numId w:val="54"/>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75A2487F" w14:textId="7971EBDF" w:rsidR="009955FF" w:rsidRPr="0076637E" w:rsidRDefault="009450F8" w:rsidP="00717FA8">
      <w:pPr>
        <w:spacing w:after="0" w:line="360" w:lineRule="auto"/>
        <w:ind w:left="17" w:right="597" w:hanging="3"/>
        <w:rPr>
          <w:rFonts w:ascii="Arial" w:hAnsi="Arial" w:cs="Arial"/>
          <w:sz w:val="24"/>
          <w:szCs w:val="24"/>
        </w:rPr>
      </w:pPr>
      <w:r w:rsidRPr="009450F8">
        <w:rPr>
          <w:rFonts w:ascii="Arial" w:hAnsi="Arial" w:cs="Arial"/>
          <w:b/>
          <w:sz w:val="24"/>
          <w:szCs w:val="24"/>
        </w:rPr>
        <w:t xml:space="preserve">Te informacje i oznaczenia, które wymieniliśmy w punktach od 1 do 8 musisz umieścić także na profilu w mediach społecznościowych. Dodatkowo zamieść także hasztag #FunduszeUE lub #FunduszeEuropejskie. Jeżeli nie posiadasz takiego profilu, musisz go </w:t>
      </w:r>
      <w:r w:rsidRPr="009450F8">
        <w:rPr>
          <w:rFonts w:ascii="Arial" w:hAnsi="Arial" w:cs="Arial"/>
          <w:b/>
          <w:sz w:val="24"/>
          <w:szCs w:val="24"/>
        </w:rPr>
        <w:lastRenderedPageBreak/>
        <w:t>założyć (przynajmniej jeden profil).</w:t>
      </w:r>
      <w:r w:rsidR="0071483C" w:rsidRPr="0076637E">
        <w:rPr>
          <w:rFonts w:ascii="Arial" w:hAnsi="Arial" w:cs="Arial"/>
          <w:sz w:val="24"/>
          <w:szCs w:val="24"/>
        </w:rPr>
        <w:t>Rekomendujemy też zamieszczanie zdjęć, grafik, materiałów audiowizualnych oraz harmonogramu projektu, prezentującego jego główne etapy i postęp prac.</w:t>
      </w:r>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Dofinansowane przez Unię Europejską — NextGenerationEU</w:t>
      </w:r>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lastRenderedPageBreak/>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1"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99C378B" w:rsidR="0071483C" w:rsidRPr="0076637E" w:rsidRDefault="00CD034A" w:rsidP="00717FA8">
      <w:pPr>
        <w:spacing w:after="195" w:line="360" w:lineRule="auto"/>
        <w:ind w:left="17" w:hanging="10"/>
        <w:rPr>
          <w:rFonts w:ascii="Arial" w:hAnsi="Arial" w:cs="Arial"/>
          <w:sz w:val="24"/>
          <w:szCs w:val="24"/>
        </w:rPr>
      </w:pPr>
      <w:hyperlink r:id="rId32" w:history="1">
        <w:r w:rsidR="00921F5A" w:rsidRPr="002F35F6">
          <w:rPr>
            <w:rStyle w:val="Hipercze"/>
            <w:rFonts w:ascii="Arial" w:hAnsi="Arial" w:cs="Arial"/>
            <w:b/>
            <w:bCs/>
            <w:sz w:val="24"/>
            <w:szCs w:val="24"/>
          </w:rPr>
          <w:t>https://funduszeeuropejskie.gov.pl/zasady-komunikacji-marki-fundusze-europejskie/</w:t>
        </w:r>
      </w:hyperlink>
      <w:r w:rsidR="00921F5A" w:rsidRPr="002F35F6">
        <w:rPr>
          <w:rFonts w:ascii="Arial" w:hAnsi="Arial" w:cs="Arial"/>
          <w:sz w:val="24"/>
          <w:szCs w:val="24"/>
        </w:rPr>
        <w:t xml:space="preserve"> </w:t>
      </w:r>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 xml:space="preserve">Zasady stosowania </w:t>
      </w:r>
      <w:r w:rsidRPr="009601CF">
        <w:rPr>
          <w:rFonts w:ascii="Arial" w:hAnsi="Arial" w:cs="Arial"/>
          <w:sz w:val="24"/>
          <w:szCs w:val="24"/>
        </w:rPr>
        <w:t>herbu</w:t>
      </w:r>
      <w:r w:rsidRPr="0076637E">
        <w:rPr>
          <w:rFonts w:ascii="Arial" w:hAnsi="Arial" w:cs="Arial"/>
          <w:sz w:val="24"/>
          <w:szCs w:val="24"/>
        </w:rPr>
        <w:t xml:space="preserve">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3"/>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0FB7CCA2" w14:textId="55C1F7E2" w:rsidR="005679DF" w:rsidRDefault="005679DF" w:rsidP="006175E8">
      <w:pPr>
        <w:rPr>
          <w:rFonts w:ascii="Arial" w:hAnsi="Arial" w:cs="Arial"/>
          <w:sz w:val="24"/>
          <w:szCs w:val="24"/>
        </w:rPr>
      </w:pPr>
    </w:p>
    <w:p w14:paraId="0D4F80E1" w14:textId="77777777" w:rsidR="00047ADE" w:rsidRPr="005679DF" w:rsidRDefault="00047ADE" w:rsidP="006175E8">
      <w:pPr>
        <w:rPr>
          <w:rFonts w:ascii="Arial" w:hAnsi="Arial" w:cs="Arial"/>
          <w:sz w:val="24"/>
          <w:szCs w:val="24"/>
        </w:rPr>
      </w:pPr>
    </w:p>
    <w:p w14:paraId="2676CE85" w14:textId="6D91CDD0" w:rsidR="00E06795" w:rsidRPr="00E06795" w:rsidRDefault="00E06795" w:rsidP="003A780D">
      <w:pPr>
        <w:pStyle w:val="Nagwek1"/>
        <w:tabs>
          <w:tab w:val="clear" w:pos="540"/>
          <w:tab w:val="left" w:pos="0"/>
        </w:tabs>
        <w:ind w:left="0"/>
        <w:rPr>
          <w:rFonts w:ascii="Arial" w:hAnsi="Arial" w:cs="Arial"/>
        </w:rPr>
      </w:pPr>
      <w:r w:rsidRPr="00E06795">
        <w:rPr>
          <w:rFonts w:ascii="Arial" w:hAnsi="Arial" w:cs="Arial"/>
        </w:rPr>
        <w:lastRenderedPageBreak/>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279F8112"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DD7166">
      <w:pPr>
        <w:numPr>
          <w:ilvl w:val="0"/>
          <w:numId w:val="124"/>
        </w:numPr>
        <w:spacing w:after="36" w:line="360" w:lineRule="auto"/>
        <w:ind w:left="426"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youtube, Internet), </w:t>
      </w:r>
    </w:p>
    <w:p w14:paraId="00ED56AA" w14:textId="0697879E" w:rsidR="00E06795" w:rsidRPr="00DD7166"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942526">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DD7166">
      <w:pPr>
        <w:numPr>
          <w:ilvl w:val="1"/>
          <w:numId w:val="124"/>
        </w:numPr>
        <w:spacing w:after="36" w:line="360" w:lineRule="auto"/>
        <w:ind w:left="709"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DD7166">
      <w:pPr>
        <w:numPr>
          <w:ilvl w:val="0"/>
          <w:numId w:val="124"/>
        </w:numPr>
        <w:spacing w:after="36" w:line="360" w:lineRule="auto"/>
        <w:ind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785F2D1F" w14:textId="77777777" w:rsidR="00E06795" w:rsidRPr="00E06795" w:rsidRDefault="00E06795" w:rsidP="00E06795">
      <w:pPr>
        <w:spacing w:after="36" w:line="360" w:lineRule="auto"/>
        <w:ind w:left="17" w:right="669" w:hanging="3"/>
        <w:rPr>
          <w:rFonts w:ascii="Arial" w:hAnsi="Arial" w:cs="Arial"/>
          <w:sz w:val="24"/>
          <w:szCs w:val="24"/>
        </w:rPr>
      </w:pP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lastRenderedPageBreak/>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BE5AE1">
      <w:pPr>
        <w:numPr>
          <w:ilvl w:val="0"/>
          <w:numId w:val="134"/>
        </w:numPr>
        <w:spacing w:after="120"/>
        <w:ind w:left="284" w:hanging="284"/>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3711284"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942526" w:rsidRPr="00942526">
        <w:rPr>
          <w:rFonts w:ascii="Arial" w:hAnsi="Arial" w:cs="Arial"/>
          <w:sz w:val="24"/>
          <w:szCs w:val="24"/>
        </w:rPr>
        <w:t>Pośredniczącej</w:t>
      </w:r>
      <w:r w:rsidR="004878B3">
        <w:rPr>
          <w:rFonts w:ascii="Arial" w:hAnsi="Arial" w:cs="Arial"/>
          <w:sz w:val="24"/>
          <w:szCs w:val="24"/>
        </w:rPr>
        <w:t xml:space="preserve"> </w:t>
      </w:r>
      <w:r w:rsidR="00783DA5">
        <w:rPr>
          <w:rFonts w:ascii="Arial" w:hAnsi="Arial" w:cs="Arial"/>
          <w:sz w:val="24"/>
          <w:szCs w:val="24"/>
        </w:rPr>
        <w:t xml:space="preserve">dla </w:t>
      </w:r>
      <w:r w:rsidRPr="00312EE9">
        <w:rPr>
          <w:rFonts w:ascii="Arial" w:hAnsi="Arial" w:cs="Arial"/>
          <w:sz w:val="24"/>
          <w:szCs w:val="24"/>
        </w:rPr>
        <w:t>program</w:t>
      </w:r>
      <w:r w:rsidR="00783DA5">
        <w:rPr>
          <w:rFonts w:ascii="Arial" w:hAnsi="Arial" w:cs="Arial"/>
          <w:sz w:val="24"/>
          <w:szCs w:val="24"/>
        </w:rPr>
        <w:t>u</w:t>
      </w:r>
      <w:r w:rsidRPr="00312EE9">
        <w:rPr>
          <w:rFonts w:ascii="Arial" w:hAnsi="Arial" w:cs="Arial"/>
          <w:sz w:val="24"/>
          <w:szCs w:val="24"/>
        </w:rPr>
        <w:t xml:space="preserve"> regionalnym Fundusze Europejskie dla Łódzkiego 2021-2027, (zwanej dalej „</w:t>
      </w:r>
      <w:r w:rsidR="00942526">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34DD51FC"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O nałożeniu korekty na koszty pośrednie projektu </w:t>
      </w:r>
      <w:r w:rsidR="00942526">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7"/>
      </w:r>
      <w:r w:rsidRPr="00312EE9">
        <w:rPr>
          <w:rFonts w:ascii="Arial" w:hAnsi="Arial" w:cs="Arial"/>
          <w:sz w:val="24"/>
          <w:szCs w:val="24"/>
        </w:rPr>
        <w:t xml:space="preserve">. </w:t>
      </w:r>
      <w:r w:rsidR="00942526">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299EFC00" w:rsidR="00C77633" w:rsidRPr="00312EE9" w:rsidRDefault="00942526" w:rsidP="00BE5AE1">
      <w:pPr>
        <w:numPr>
          <w:ilvl w:val="0"/>
          <w:numId w:val="135"/>
        </w:numPr>
        <w:spacing w:after="120"/>
        <w:ind w:left="567" w:hanging="283"/>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BE5AE1">
      <w:pPr>
        <w:numPr>
          <w:ilvl w:val="0"/>
          <w:numId w:val="136"/>
        </w:numPr>
        <w:spacing w:after="120"/>
        <w:ind w:left="851" w:hanging="284"/>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00C25563"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BE5AE1">
      <w:pPr>
        <w:numPr>
          <w:ilvl w:val="0"/>
          <w:numId w:val="135"/>
        </w:numPr>
        <w:spacing w:after="120"/>
        <w:ind w:left="567" w:hanging="283"/>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BE5AE1">
      <w:pPr>
        <w:numPr>
          <w:ilvl w:val="0"/>
          <w:numId w:val="134"/>
        </w:numPr>
        <w:spacing w:after="120"/>
        <w:ind w:left="426" w:hanging="426"/>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8"/>
            </w:r>
          </w:p>
        </w:tc>
      </w:tr>
      <w:tr w:rsidR="006175E8" w:rsidRPr="00C77633" w14:paraId="2AC1A287" w14:textId="77777777" w:rsidTr="002060A9">
        <w:tc>
          <w:tcPr>
            <w:tcW w:w="709" w:type="dxa"/>
            <w:vMerge/>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tcPr>
          <w:p w14:paraId="052E8596"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zarządza projektem niezgodnie </w:t>
            </w:r>
            <w:r w:rsidRPr="00C77633">
              <w:rPr>
                <w:rFonts w:ascii="Arial" w:hAnsi="Arial" w:cs="Arial"/>
                <w:sz w:val="24"/>
                <w:szCs w:val="24"/>
              </w:rPr>
              <w:br/>
              <w:t>z ustaloną we wniosku o dofinansowanie strukturą zarządzania co ma wpływ na prawidłową realizację i rozliczenie projektu.</w:t>
            </w:r>
          </w:p>
        </w:tc>
        <w:tc>
          <w:tcPr>
            <w:tcW w:w="1559" w:type="dxa"/>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tcPr>
          <w:p w14:paraId="1342DB51" w14:textId="77777777"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zaprzestał prowadzenia biura projektu na terenie województwa łódzkiego i /lub  </w:t>
            </w:r>
            <w:r w:rsidRPr="00C77633">
              <w:rPr>
                <w:rFonts w:ascii="Arial" w:hAnsi="Arial" w:cs="Arial"/>
                <w:sz w:val="24"/>
                <w:szCs w:val="24"/>
              </w:rPr>
              <w:lastRenderedPageBreak/>
              <w:t>nie udostępnia w biurze projektu pełnej dokumentacji wdrażanego projektu oraz nie zapewnia uczestnikom projektu możliwości osobistego kontaktu z kadrą projektu.</w:t>
            </w:r>
          </w:p>
        </w:tc>
        <w:tc>
          <w:tcPr>
            <w:tcW w:w="1559" w:type="dxa"/>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4</w:t>
            </w:r>
          </w:p>
        </w:tc>
        <w:tc>
          <w:tcPr>
            <w:tcW w:w="3686" w:type="dxa"/>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9"/>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7777777"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4"/>
      <w:footerReference w:type="default" r:id="rId35"/>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B1DE6" w14:textId="77777777" w:rsidR="00CD034A" w:rsidRDefault="00CD034A">
      <w:r>
        <w:separator/>
      </w:r>
    </w:p>
  </w:endnote>
  <w:endnote w:type="continuationSeparator" w:id="0">
    <w:p w14:paraId="1E9A12B5" w14:textId="77777777" w:rsidR="00CD034A" w:rsidRDefault="00CD034A">
      <w:r>
        <w:continuationSeparator/>
      </w:r>
    </w:p>
  </w:endnote>
  <w:endnote w:type="continuationNotice" w:id="1">
    <w:p w14:paraId="19ED0665" w14:textId="77777777" w:rsidR="00CD034A" w:rsidRDefault="00CD03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Cambria"/>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238948"/>
      <w:docPartObj>
        <w:docPartGallery w:val="Page Numbers (Bottom of Page)"/>
        <w:docPartUnique/>
      </w:docPartObj>
    </w:sdtPr>
    <w:sdtEndPr/>
    <w:sdtContent>
      <w:p w14:paraId="7CBC7630" w14:textId="6CB232F6" w:rsidR="00CD030D" w:rsidRDefault="00CD030D">
        <w:pPr>
          <w:pStyle w:val="Stopka"/>
        </w:pPr>
        <w:r>
          <w:fldChar w:fldCharType="begin"/>
        </w:r>
        <w:r>
          <w:instrText>PAGE   \* MERGEFORMAT</w:instrText>
        </w:r>
        <w:r>
          <w:fldChar w:fldCharType="separate"/>
        </w:r>
        <w:r w:rsidR="00827CCD">
          <w:rPr>
            <w:noProof/>
          </w:rPr>
          <w:t>2</w:t>
        </w:r>
        <w:r>
          <w:fldChar w:fldCharType="end"/>
        </w:r>
      </w:p>
    </w:sdtContent>
  </w:sdt>
  <w:p w14:paraId="5DB4278D" w14:textId="77777777" w:rsidR="00CD030D" w:rsidRDefault="00CD030D">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6164840C" w:rsidR="00CD030D" w:rsidRDefault="00CD030D">
    <w:pPr>
      <w:pStyle w:val="Stopka"/>
      <w:jc w:val="right"/>
    </w:pPr>
    <w:r>
      <w:fldChar w:fldCharType="begin"/>
    </w:r>
    <w:r>
      <w:instrText xml:space="preserve"> PAGE </w:instrText>
    </w:r>
    <w:r>
      <w:fldChar w:fldCharType="separate"/>
    </w:r>
    <w:r w:rsidR="00827CCD">
      <w:rPr>
        <w:noProof/>
      </w:rPr>
      <w:t>85</w:t>
    </w:r>
    <w:r>
      <w:rPr>
        <w:noProof/>
      </w:rPr>
      <w:fldChar w:fldCharType="end"/>
    </w:r>
  </w:p>
  <w:p w14:paraId="5761B616" w14:textId="77777777" w:rsidR="00CD030D" w:rsidRDefault="00CD030D">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F2834" w14:textId="77777777" w:rsidR="00CD034A" w:rsidRDefault="00CD034A">
      <w:r>
        <w:separator/>
      </w:r>
    </w:p>
  </w:footnote>
  <w:footnote w:type="continuationSeparator" w:id="0">
    <w:p w14:paraId="64407AB3" w14:textId="77777777" w:rsidR="00CD034A" w:rsidRDefault="00CD034A">
      <w:r>
        <w:continuationSeparator/>
      </w:r>
    </w:p>
  </w:footnote>
  <w:footnote w:type="continuationNotice" w:id="1">
    <w:p w14:paraId="35EAB8A1" w14:textId="77777777" w:rsidR="00CD034A" w:rsidRDefault="00CD034A">
      <w:pPr>
        <w:spacing w:after="0" w:line="240" w:lineRule="auto"/>
      </w:pPr>
    </w:p>
  </w:footnote>
  <w:footnote w:id="2">
    <w:p w14:paraId="2A0745B5" w14:textId="3393F07E" w:rsidR="00CD030D" w:rsidRPr="00E67376" w:rsidRDefault="00CD030D"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p>
  </w:footnote>
  <w:footnote w:id="3">
    <w:p w14:paraId="2A494339" w14:textId="37897688" w:rsidR="00CD030D" w:rsidRPr="00302B39" w:rsidRDefault="00CD030D"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CD030D" w:rsidRPr="00313722" w:rsidRDefault="00CD030D"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CD030D" w:rsidRDefault="00CD030D">
      <w:pPr>
        <w:pStyle w:val="Tekstprzypisudolnego"/>
      </w:pPr>
      <w:r w:rsidRPr="00AA1185">
        <w:rPr>
          <w:rStyle w:val="Odwoanieprzypisudolnego"/>
          <w:rFonts w:ascii="Arial" w:hAnsi="Arial" w:cs="Arial"/>
          <w:sz w:val="16"/>
          <w:szCs w:val="16"/>
        </w:rPr>
        <w:footnoteRef/>
      </w:r>
      <w:r w:rsidRPr="00AA1185">
        <w:rPr>
          <w:rFonts w:ascii="Arial" w:hAnsi="Arial" w:cs="Arial"/>
          <w:sz w:val="16"/>
          <w:szCs w:val="16"/>
        </w:rPr>
        <w:t xml:space="preserve"> W przypadku</w:t>
      </w:r>
      <w:r w:rsidRPr="00B14112">
        <w:rPr>
          <w:rFonts w:ascii="Arial" w:hAnsi="Arial" w:cs="Arial"/>
          <w:sz w:val="16"/>
          <w:szCs w:val="16"/>
        </w:rPr>
        <w:t>,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CD030D" w:rsidRPr="00666526" w:rsidRDefault="00CD030D">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CD030D" w:rsidRPr="006416E7" w:rsidRDefault="00CD030D">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5A4B85" w:rsidR="00CD030D" w:rsidRPr="006416E7" w:rsidRDefault="00CD030D"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46E288AD" w:rsidR="00CD030D" w:rsidRPr="00E34254" w:rsidRDefault="00CD030D" w:rsidP="000909FD">
      <w:pPr>
        <w:pStyle w:val="Tekstprzypisudolnego"/>
        <w:rPr>
          <w:rFonts w:ascii="Arial" w:hAnsi="Arial" w:cs="Arial"/>
          <w:sz w:val="16"/>
          <w:szCs w:val="16"/>
        </w:rPr>
      </w:pP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37A1237B" w:rsidR="00CD030D" w:rsidRPr="000805FD" w:rsidRDefault="00CD030D" w:rsidP="003E4E56">
      <w:pPr>
        <w:pStyle w:val="Tekstprzypisudolnego"/>
        <w:ind w:left="142" w:hanging="284"/>
        <w:jc w:val="both"/>
        <w:rPr>
          <w:rFonts w:ascii="Arial" w:hAnsi="Arial" w:cs="Arial"/>
          <w:sz w:val="16"/>
          <w:szCs w:val="16"/>
        </w:rPr>
      </w:pPr>
      <w:r>
        <w:rPr>
          <w:rFonts w:ascii="Arial" w:hAnsi="Arial" w:cs="Arial"/>
          <w:sz w:val="16"/>
          <w:szCs w:val="16"/>
        </w:rPr>
        <w:t xml:space="preserve"> </w:t>
      </w: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CD030D" w:rsidRPr="000805FD" w:rsidRDefault="00CD030D"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CD030D" w:rsidRPr="000805FD" w:rsidRDefault="00CD030D"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43C5F0E1" w:rsidR="00CD030D" w:rsidRPr="000805FD" w:rsidRDefault="00CD030D" w:rsidP="003E4E56">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CD030D" w:rsidRPr="000805FD" w:rsidRDefault="00CD030D"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CD030D" w:rsidRPr="000805FD" w:rsidRDefault="00CD030D"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CD030D" w:rsidRPr="000805FD" w:rsidRDefault="00CD030D"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CD030D" w:rsidRPr="00FD6E14" w:rsidRDefault="00CD030D">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CD030D" w:rsidRPr="00DB724E" w:rsidRDefault="00CD030D">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CD030D" w:rsidRPr="00DB724E" w:rsidRDefault="00CD030D"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CD030D" w:rsidRPr="000805FD" w:rsidRDefault="00CD030D"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CD030D" w:rsidRPr="000805FD" w:rsidRDefault="00CD030D">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CD030D" w:rsidRPr="00B50C15" w:rsidRDefault="00CD030D"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06D639F6" w14:textId="2A8EF0CE" w:rsidR="00CD030D" w:rsidRPr="0028543E" w:rsidRDefault="00CD030D">
      <w:pPr>
        <w:pStyle w:val="Tekstprzypisudolnego"/>
        <w:rPr>
          <w:rFonts w:ascii="Arial" w:hAnsi="Arial" w:cs="Arial"/>
          <w:sz w:val="16"/>
          <w:szCs w:val="16"/>
        </w:rPr>
      </w:pPr>
      <w:r w:rsidRPr="0028543E">
        <w:rPr>
          <w:rStyle w:val="Odwoanieprzypisudolnego"/>
          <w:rFonts w:ascii="Arial" w:hAnsi="Arial" w:cs="Arial"/>
          <w:sz w:val="16"/>
          <w:szCs w:val="16"/>
        </w:rPr>
        <w:footnoteRef/>
      </w:r>
      <w:r w:rsidRPr="0028543E">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footnote>
  <w:footnote w:id="24">
    <w:p w14:paraId="0BDE0619" w14:textId="4CDFB395" w:rsidR="00CD030D" w:rsidRPr="00AA1185" w:rsidRDefault="00CD030D">
      <w:pPr>
        <w:pStyle w:val="Tekstprzypisudolnego"/>
        <w:rPr>
          <w:rFonts w:ascii="Arial" w:hAnsi="Arial" w:cs="Arial"/>
          <w:sz w:val="16"/>
          <w:szCs w:val="16"/>
        </w:rPr>
      </w:pPr>
      <w:r w:rsidRPr="00AA1185">
        <w:rPr>
          <w:rStyle w:val="Odwoanieprzypisudolnego"/>
          <w:rFonts w:ascii="Arial" w:hAnsi="Arial" w:cs="Arial"/>
          <w:sz w:val="16"/>
          <w:szCs w:val="16"/>
        </w:rPr>
        <w:footnoteRef/>
      </w:r>
      <w:r w:rsidRPr="00AA1185">
        <w:rPr>
          <w:rFonts w:ascii="Arial" w:hAnsi="Arial" w:cs="Arial"/>
          <w:sz w:val="16"/>
          <w:szCs w:val="16"/>
        </w:rPr>
        <w:t xml:space="preserve"> Należy podać % kosztów pośrednich, który przysługuje Beneficjentowi zgodnie z zatwierdzonym wnioskiem o dofinansowanie.</w:t>
      </w:r>
    </w:p>
  </w:footnote>
  <w:footnote w:id="25">
    <w:p w14:paraId="0BC20C3D" w14:textId="0E00FD49" w:rsidR="00CD030D" w:rsidRPr="00AA1185" w:rsidRDefault="00CD030D">
      <w:pPr>
        <w:pStyle w:val="Tekstprzypisudolnego"/>
        <w:rPr>
          <w:rFonts w:ascii="Arial" w:hAnsi="Arial" w:cs="Arial"/>
          <w:sz w:val="16"/>
          <w:szCs w:val="16"/>
        </w:rPr>
      </w:pPr>
      <w:r w:rsidRPr="00AA1185">
        <w:rPr>
          <w:rStyle w:val="Odwoanieprzypisudolnego"/>
          <w:rFonts w:ascii="Arial" w:hAnsi="Arial" w:cs="Arial"/>
          <w:sz w:val="16"/>
          <w:szCs w:val="16"/>
        </w:rPr>
        <w:footnoteRef/>
      </w:r>
      <w:r w:rsidRPr="00AA1185">
        <w:rPr>
          <w:rFonts w:ascii="Arial" w:hAnsi="Arial" w:cs="Arial"/>
          <w:sz w:val="16"/>
          <w:szCs w:val="16"/>
        </w:rPr>
        <w:t xml:space="preserve"> Należy podać kwotę kosztów bezpośrednich ogółem, która przysługuje Beneficjentowi zgodnie z zatwierdzonym wnioskiem o dofinansowanie.</w:t>
      </w:r>
    </w:p>
  </w:footnote>
  <w:footnote w:id="26">
    <w:p w14:paraId="17C7D177" w14:textId="182DDECA" w:rsidR="00CD030D" w:rsidRPr="004117DC" w:rsidRDefault="00CD030D" w:rsidP="00B922DA">
      <w:pPr>
        <w:pStyle w:val="Tekstprzypisudolnego"/>
        <w:jc w:val="both"/>
        <w:rPr>
          <w:rFonts w:ascii="Arial" w:hAnsi="Arial" w:cs="Arial"/>
          <w:sz w:val="16"/>
          <w:szCs w:val="16"/>
        </w:rPr>
      </w:pPr>
      <w:r w:rsidRPr="00AA1185">
        <w:rPr>
          <w:rStyle w:val="Odwoanieprzypisudolnego"/>
          <w:rFonts w:ascii="Arial" w:hAnsi="Arial" w:cs="Arial"/>
          <w:sz w:val="16"/>
          <w:szCs w:val="16"/>
        </w:rPr>
        <w:footnoteRef/>
      </w:r>
      <w:r w:rsidRPr="00AA1185">
        <w:rPr>
          <w:rFonts w:ascii="Arial" w:hAnsi="Arial" w:cs="Arial"/>
          <w:sz w:val="16"/>
          <w:szCs w:val="16"/>
        </w:rPr>
        <w:t xml:space="preserve"> Wykreślić</w:t>
      </w:r>
      <w:r w:rsidRPr="004117DC">
        <w:rPr>
          <w:rFonts w:ascii="Arial" w:hAnsi="Arial" w:cs="Arial"/>
          <w:sz w:val="16"/>
          <w:szCs w:val="16"/>
        </w:rPr>
        <w:t xml:space="preserve">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7">
    <w:p w14:paraId="67BB84B1" w14:textId="5F5B9D5D" w:rsidR="00CD030D" w:rsidRPr="00B922DA" w:rsidRDefault="00CD030D"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8">
    <w:p w14:paraId="1EFDBF36" w14:textId="2036D7FF" w:rsidR="00CD030D" w:rsidRPr="008A38E8" w:rsidRDefault="00CD030D"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9">
    <w:p w14:paraId="68AEC120" w14:textId="1F5F2CB2" w:rsidR="00CD030D" w:rsidRDefault="00CD030D">
      <w:pPr>
        <w:pStyle w:val="Tekstprzypisudolnego"/>
      </w:pPr>
      <w:r w:rsidRPr="00AA1185">
        <w:rPr>
          <w:rStyle w:val="Odwoanieprzypisudolnego"/>
          <w:rFonts w:ascii="Arial" w:hAnsi="Arial" w:cs="Arial"/>
          <w:sz w:val="16"/>
          <w:szCs w:val="16"/>
        </w:rPr>
        <w:footnoteRef/>
      </w:r>
      <w:r w:rsidRPr="00AA1185">
        <w:rPr>
          <w:rFonts w:ascii="Arial" w:hAnsi="Arial" w:cs="Arial"/>
          <w:sz w:val="16"/>
          <w:szCs w:val="16"/>
        </w:rPr>
        <w:t xml:space="preserve"> Wykreślić</w:t>
      </w:r>
      <w:r w:rsidRPr="008A38E8">
        <w:rPr>
          <w:rFonts w:ascii="Arial" w:hAnsi="Arial" w:cs="Arial"/>
          <w:sz w:val="16"/>
          <w:szCs w:val="16"/>
        </w:rPr>
        <w:t xml:space="preserve">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30">
    <w:p w14:paraId="2FF8531F" w14:textId="6A6440BA" w:rsidR="00CD030D" w:rsidRPr="00315691" w:rsidRDefault="00CD030D" w:rsidP="00AA1185">
      <w:pPr>
        <w:pStyle w:val="Tekstprzypisudolnego"/>
        <w:jc w:val="both"/>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31">
    <w:p w14:paraId="649998B0" w14:textId="128EBC2D" w:rsidR="00CD030D" w:rsidRPr="008A38E8" w:rsidRDefault="00CD030D" w:rsidP="00C708D4">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2">
    <w:p w14:paraId="73837C43" w14:textId="56EA64BE" w:rsidR="00CD030D" w:rsidRPr="0024380A" w:rsidRDefault="00CD030D"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3">
    <w:p w14:paraId="16431EDD" w14:textId="349E80D0" w:rsidR="00CD030D" w:rsidRPr="0024380A" w:rsidRDefault="00CD030D"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4">
    <w:p w14:paraId="1864457E" w14:textId="2778A842" w:rsidR="00CD030D" w:rsidRPr="00153E4E" w:rsidRDefault="00CD030D">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5">
    <w:p w14:paraId="1AB29FAC" w14:textId="0D6BAB96" w:rsidR="00CD030D" w:rsidRPr="00545B09" w:rsidRDefault="00CD030D"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6">
    <w:p w14:paraId="1F7F40AA" w14:textId="7CB48B8F" w:rsidR="00CD030D" w:rsidRPr="000A6797" w:rsidRDefault="00CD030D">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7">
    <w:p w14:paraId="5D489B02" w14:textId="2E435F4D" w:rsidR="00CD030D" w:rsidRPr="0051359B" w:rsidRDefault="00CD030D">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8">
    <w:p w14:paraId="3168889E" w14:textId="6975E7BE" w:rsidR="00CD030D" w:rsidRPr="0051359B" w:rsidRDefault="00CD030D"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9">
    <w:p w14:paraId="124DDE9B" w14:textId="76C03C62" w:rsidR="00CD030D" w:rsidRPr="0051359B" w:rsidRDefault="00CD030D"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73420047" w14:textId="160133B4" w:rsidR="00CD030D" w:rsidRPr="00EF302B" w:rsidRDefault="00CD030D">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1">
    <w:p w14:paraId="5061A58B" w14:textId="185D4C8B" w:rsidR="00CD030D" w:rsidRPr="0051359B" w:rsidRDefault="00CD030D"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2">
    <w:p w14:paraId="43B402C7" w14:textId="77777777" w:rsidR="00CD030D" w:rsidRPr="00EF15A0" w:rsidRDefault="00CD030D">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3">
    <w:p w14:paraId="5AFB373F" w14:textId="77777777" w:rsidR="00CD030D" w:rsidRPr="0082796C" w:rsidRDefault="00CD030D"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4">
    <w:p w14:paraId="728352E9" w14:textId="7323ABFD" w:rsidR="00CD030D" w:rsidRPr="002E7103" w:rsidRDefault="00CD030D"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5">
    <w:p w14:paraId="1B1BDE18" w14:textId="73C48011" w:rsidR="00CD030D" w:rsidRPr="002F66B1" w:rsidRDefault="00CD030D">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6">
    <w:p w14:paraId="4B011BC8" w14:textId="77777777" w:rsidR="00CD030D" w:rsidRPr="00A01AAE" w:rsidRDefault="00CD030D"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7">
    <w:p w14:paraId="123B2DD4" w14:textId="754BAF2D" w:rsidR="00CD030D" w:rsidRDefault="00CD030D">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8">
    <w:p w14:paraId="1601CBAA" w14:textId="316B1FE8" w:rsidR="00CD030D" w:rsidRPr="005E3007" w:rsidRDefault="00CD030D"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9">
    <w:p w14:paraId="50F0C8C2" w14:textId="38ECC555" w:rsidR="00CD030D" w:rsidRPr="005E3007" w:rsidRDefault="00CD030D">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50">
    <w:p w14:paraId="21E46DDA" w14:textId="17D621C2" w:rsidR="00CD030D" w:rsidRPr="00D7725B" w:rsidRDefault="00CD030D">
      <w:pPr>
        <w:pStyle w:val="Tekstprzypisudolnego"/>
        <w:rPr>
          <w:rFonts w:ascii="Arial" w:hAnsi="Arial" w:cs="Arial"/>
          <w:sz w:val="16"/>
          <w:szCs w:val="16"/>
        </w:rPr>
      </w:pPr>
      <w:r w:rsidRPr="00D7725B">
        <w:rPr>
          <w:rStyle w:val="Odwoanieprzypisudolnego"/>
          <w:rFonts w:ascii="Arial" w:hAnsi="Arial" w:cs="Arial"/>
          <w:sz w:val="16"/>
          <w:szCs w:val="16"/>
        </w:rPr>
        <w:footnoteRef/>
      </w:r>
      <w:r w:rsidRPr="00D7725B">
        <w:rPr>
          <w:rFonts w:ascii="Arial" w:hAnsi="Arial" w:cs="Arial"/>
          <w:sz w:val="16"/>
          <w:szCs w:val="16"/>
        </w:rPr>
        <w:t xml:space="preserve"> Dotyczy przypadku, gdy projekt jest realizowany w partnerstwie.</w:t>
      </w:r>
    </w:p>
  </w:footnote>
  <w:footnote w:id="51">
    <w:p w14:paraId="45801AA2" w14:textId="77777777" w:rsidR="00CD030D" w:rsidRPr="00D7725B" w:rsidRDefault="00CD030D" w:rsidP="00C64C9F">
      <w:pPr>
        <w:pStyle w:val="Tekstprzypisudolnego"/>
        <w:rPr>
          <w:rFonts w:ascii="Arial" w:hAnsi="Arial" w:cs="Arial"/>
          <w:sz w:val="16"/>
          <w:szCs w:val="16"/>
        </w:rPr>
      </w:pPr>
      <w:r w:rsidRPr="00D7725B">
        <w:rPr>
          <w:rStyle w:val="Odwoanieprzypisudolnego"/>
          <w:rFonts w:ascii="Arial" w:hAnsi="Arial" w:cs="Arial"/>
          <w:sz w:val="16"/>
          <w:szCs w:val="16"/>
        </w:rPr>
        <w:footnoteRef/>
      </w:r>
      <w:r w:rsidRPr="00D7725B">
        <w:rPr>
          <w:rFonts w:ascii="Arial" w:hAnsi="Arial" w:cs="Arial"/>
          <w:sz w:val="16"/>
          <w:szCs w:val="16"/>
        </w:rPr>
        <w:t xml:space="preserve"> Jeżeli dotyczy.</w:t>
      </w:r>
    </w:p>
    <w:p w14:paraId="4449FDAA" w14:textId="5E8A87AD" w:rsidR="00CD030D" w:rsidRDefault="00CD030D">
      <w:pPr>
        <w:pStyle w:val="Tekstprzypisudolnego"/>
      </w:pPr>
    </w:p>
  </w:footnote>
  <w:footnote w:id="52">
    <w:p w14:paraId="7B57BE03" w14:textId="77777777" w:rsidR="00CD030D" w:rsidRPr="00E03DF2" w:rsidRDefault="00CD030D"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3">
    <w:p w14:paraId="70216ECD" w14:textId="1BB6B36B" w:rsidR="00CD030D" w:rsidRPr="00E03DF2" w:rsidRDefault="00CD030D"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sidRPr="006B713A">
        <w:rPr>
          <w:rFonts w:ascii="Arial" w:hAnsi="Arial" w:cs="Arial"/>
          <w:sz w:val="16"/>
          <w:szCs w:val="16"/>
        </w:rPr>
        <w:t>Pośrednicząc</w:t>
      </w:r>
      <w:r>
        <w:rPr>
          <w:rFonts w:ascii="Arial" w:hAnsi="Arial" w:cs="Arial"/>
          <w:sz w:val="16"/>
          <w:szCs w:val="16"/>
        </w:rPr>
        <w:t>ą</w:t>
      </w:r>
      <w:r w:rsidRPr="00E03DF2">
        <w:rPr>
          <w:rFonts w:ascii="Arial" w:hAnsi="Arial" w:cs="Arial"/>
          <w:sz w:val="16"/>
          <w:szCs w:val="16"/>
        </w:rPr>
        <w:t xml:space="preserve"> za pośrednictwem centralnego systemu teleinformatycznego.</w:t>
      </w:r>
    </w:p>
  </w:footnote>
  <w:footnote w:id="54">
    <w:p w14:paraId="475D54AD" w14:textId="392F795F" w:rsidR="00CD030D" w:rsidRPr="00E52554" w:rsidRDefault="00CD030D">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5">
    <w:p w14:paraId="4AF59F70" w14:textId="3ABD6CE5" w:rsidR="00CD030D" w:rsidRPr="00D74A15" w:rsidRDefault="00CD030D"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6">
    <w:p w14:paraId="4BF2745D" w14:textId="6CACA0BD" w:rsidR="00CD030D" w:rsidRPr="00D74A15" w:rsidRDefault="00CD030D"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7">
    <w:p w14:paraId="2F66E41C" w14:textId="77777777" w:rsidR="00CD030D" w:rsidRPr="00D74A15" w:rsidRDefault="00CD030D"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8">
    <w:p w14:paraId="1949D539" w14:textId="1C4A708B" w:rsidR="00CD030D" w:rsidRPr="00713C43" w:rsidRDefault="00CD030D">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9">
    <w:p w14:paraId="41960B5E" w14:textId="5E00132F" w:rsidR="00CD030D" w:rsidRPr="00CB3961" w:rsidRDefault="00CD030D">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60">
    <w:p w14:paraId="4085B763" w14:textId="436FBB04" w:rsidR="00CD030D" w:rsidRPr="00EA2BE5" w:rsidRDefault="00CD030D"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61">
    <w:p w14:paraId="2399A260" w14:textId="36EFBF5B" w:rsidR="00CD030D" w:rsidRPr="00F33426" w:rsidRDefault="00CD030D">
      <w:pPr>
        <w:pStyle w:val="Tekstprzypisudolnego"/>
        <w:rPr>
          <w:rFonts w:ascii="Arial" w:hAnsi="Arial" w:cs="Arial"/>
          <w:sz w:val="16"/>
          <w:szCs w:val="16"/>
        </w:rPr>
      </w:pPr>
      <w:r w:rsidRPr="00C708D4">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62">
    <w:p w14:paraId="3A099396" w14:textId="773CB8C4" w:rsidR="00CD030D" w:rsidRPr="00EA2BE5" w:rsidRDefault="00CD030D"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sidRPr="004A576C">
        <w:rPr>
          <w:rFonts w:ascii="Arial" w:hAnsi="Arial" w:cs="Arial"/>
          <w:sz w:val="16"/>
          <w:szCs w:val="16"/>
        </w:rPr>
        <w:t>Jeśli  dotyczy.</w:t>
      </w:r>
    </w:p>
  </w:footnote>
  <w:footnote w:id="63">
    <w:p w14:paraId="632B432A" w14:textId="1318CE3C" w:rsidR="00CD030D" w:rsidRPr="00EA2BE5" w:rsidRDefault="00CD030D"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4">
    <w:p w14:paraId="37513F41" w14:textId="39AC9549" w:rsidR="00CD030D" w:rsidRPr="00EA2BE5" w:rsidRDefault="00CD030D"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5">
    <w:p w14:paraId="42F4688B" w14:textId="4CCBEA92" w:rsidR="00CD030D" w:rsidRPr="00076167" w:rsidRDefault="00CD030D"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6">
    <w:p w14:paraId="3527F762" w14:textId="130008A9" w:rsidR="00CD030D" w:rsidRPr="00076167" w:rsidRDefault="00CD030D"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7">
    <w:p w14:paraId="594A49B0" w14:textId="72588C4E" w:rsidR="00CD030D" w:rsidRPr="00076167" w:rsidRDefault="00CD030D"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8">
    <w:p w14:paraId="11F9C2AD" w14:textId="6ECF2D3A" w:rsidR="00CD030D" w:rsidRPr="009457B9" w:rsidRDefault="00CD030D"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9">
    <w:p w14:paraId="5F2A9FD3" w14:textId="7F6F7672" w:rsidR="00CD030D" w:rsidRPr="009457B9" w:rsidRDefault="00CD030D" w:rsidP="00BB71AE">
      <w:pPr>
        <w:pStyle w:val="Tekstprzypisudolnego"/>
        <w:jc w:val="both"/>
        <w:rPr>
          <w:rFonts w:ascii="Arial" w:hAnsi="Arial" w:cs="Arial"/>
          <w:sz w:val="16"/>
          <w:szCs w:val="16"/>
        </w:rPr>
      </w:pPr>
      <w:r w:rsidRPr="00C708D4">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CD030D" w:rsidRDefault="00CD030D">
      <w:pPr>
        <w:pStyle w:val="Tekstprzypisudolnego"/>
      </w:pPr>
    </w:p>
  </w:footnote>
  <w:footnote w:id="70">
    <w:p w14:paraId="4298F144" w14:textId="1ECBD140" w:rsidR="00CD030D" w:rsidRPr="00FA75D6" w:rsidRDefault="00CD030D"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71">
    <w:p w14:paraId="16B2F6D0" w14:textId="359F6D2B" w:rsidR="00CD030D" w:rsidRPr="00DC278A" w:rsidRDefault="00CD030D"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72">
    <w:p w14:paraId="360E6788" w14:textId="04AD5953" w:rsidR="00CD030D" w:rsidRDefault="00CD030D"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3">
    <w:p w14:paraId="67110150" w14:textId="4F4BBE39" w:rsidR="00CD030D" w:rsidRPr="005D7E01" w:rsidRDefault="00CD030D">
      <w:pPr>
        <w:pStyle w:val="Tekstprzypisudolnego"/>
        <w:rPr>
          <w:rFonts w:ascii="Arial" w:hAnsi="Arial" w:cs="Arial"/>
          <w:sz w:val="16"/>
          <w:szCs w:val="16"/>
        </w:rPr>
      </w:pPr>
      <w:r w:rsidRPr="00C708D4">
        <w:rPr>
          <w:rStyle w:val="Odwoanieprzypisudolnego"/>
          <w:rFonts w:ascii="Arial" w:hAnsi="Arial" w:cs="Arial"/>
          <w:sz w:val="16"/>
          <w:szCs w:val="16"/>
        </w:rPr>
        <w:footnoteRef/>
      </w:r>
      <w:r w:rsidRPr="00C708D4">
        <w:rPr>
          <w:rFonts w:ascii="Arial" w:hAnsi="Arial" w:cs="Arial"/>
          <w:sz w:val="16"/>
          <w:szCs w:val="16"/>
        </w:rP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4">
    <w:p w14:paraId="5694D02C" w14:textId="69184E30" w:rsidR="00CD030D" w:rsidRPr="004E545A" w:rsidRDefault="00CD030D">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5">
    <w:p w14:paraId="4B40C07D" w14:textId="4B2BDA45" w:rsidR="00CD030D" w:rsidRPr="00C0286A" w:rsidRDefault="00CD030D"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6">
    <w:p w14:paraId="2DCD1C9F" w14:textId="73A93ADB" w:rsidR="00CD030D" w:rsidRPr="00293A0C" w:rsidRDefault="00CD030D">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7">
    <w:p w14:paraId="461C0085" w14:textId="6F9CBB02" w:rsidR="00CD030D" w:rsidRPr="00293A0C" w:rsidRDefault="00CD030D">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8">
    <w:p w14:paraId="7A0D9C9A" w14:textId="6B4460D3" w:rsidR="00CD030D" w:rsidRPr="00FF64B8" w:rsidRDefault="00CD030D">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9">
    <w:p w14:paraId="426E9B94" w14:textId="77598E0F" w:rsidR="00CD030D" w:rsidRPr="00FF64B8" w:rsidRDefault="00CD030D">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80">
    <w:p w14:paraId="6890D017" w14:textId="3215780D" w:rsidR="00CD030D" w:rsidRPr="00FF64B8" w:rsidRDefault="00CD030D"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81">
    <w:p w14:paraId="700E7F22" w14:textId="5B3ECB18" w:rsidR="00CD030D" w:rsidRPr="00293A0C" w:rsidRDefault="00CD030D">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82">
    <w:p w14:paraId="345AC4BE" w14:textId="54489CB0" w:rsidR="00CD030D" w:rsidRPr="009A01F4" w:rsidRDefault="00CD030D"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3">
    <w:p w14:paraId="029D5E36" w14:textId="5ADFA4ED" w:rsidR="00CD030D" w:rsidRPr="009A01F4" w:rsidRDefault="00CD030D"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4">
    <w:p w14:paraId="6A33EEFE" w14:textId="36A68DC9" w:rsidR="00CD030D" w:rsidRPr="00E67376" w:rsidRDefault="00CD030D"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5">
    <w:p w14:paraId="7B6D63AF" w14:textId="0B0442D5" w:rsidR="00CD030D" w:rsidRPr="00E03DF2" w:rsidRDefault="00CD030D"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86">
    <w:p w14:paraId="75118295" w14:textId="03FB5137" w:rsidR="00CD030D" w:rsidRPr="00E03DF2" w:rsidRDefault="00CD030D"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7">
    <w:p w14:paraId="3BCB9201" w14:textId="65C44B4F" w:rsidR="00CD030D" w:rsidRPr="00E03DF2" w:rsidRDefault="00CD030D"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8">
    <w:p w14:paraId="0BACFE38" w14:textId="75F55495" w:rsidR="00CD030D" w:rsidRPr="002C768C" w:rsidRDefault="00CD030D"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9">
    <w:p w14:paraId="06A15342" w14:textId="3197A560" w:rsidR="00CD030D" w:rsidRPr="002C768C" w:rsidRDefault="00CD030D"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90">
    <w:p w14:paraId="7603C531" w14:textId="42E70F31" w:rsidR="00CD030D" w:rsidRPr="002C768C" w:rsidRDefault="00CD030D"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91">
    <w:p w14:paraId="09B0EE2D" w14:textId="76568A90" w:rsidR="00CD030D" w:rsidRPr="002C768C" w:rsidRDefault="00CD030D"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92">
    <w:p w14:paraId="63ADF41C" w14:textId="7147FF3E" w:rsidR="00CD030D" w:rsidRPr="004A38DC" w:rsidRDefault="00CD030D" w:rsidP="000E1D24">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3">
    <w:p w14:paraId="237AC61E" w14:textId="362E0698" w:rsidR="00CD030D" w:rsidRPr="004A38DC" w:rsidRDefault="00CD030D" w:rsidP="000E1D24">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18"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18"/>
      <w:r w:rsidRPr="004A38DC">
        <w:rPr>
          <w:rFonts w:ascii="Arial" w:hAnsi="Arial" w:cs="Arial"/>
          <w:sz w:val="16"/>
          <w:szCs w:val="16"/>
        </w:rPr>
        <w:t>.</w:t>
      </w:r>
    </w:p>
  </w:footnote>
  <w:footnote w:id="94">
    <w:p w14:paraId="15933C26" w14:textId="35F42575" w:rsidR="00CD030D" w:rsidRPr="00C708D4" w:rsidRDefault="00CD030D" w:rsidP="00321FC8">
      <w:pPr>
        <w:pStyle w:val="Tekstprzypisudolnego"/>
        <w:jc w:val="both"/>
        <w:rPr>
          <w:rFonts w:ascii="Arial" w:hAnsi="Arial" w:cs="Arial"/>
          <w:sz w:val="16"/>
          <w:szCs w:val="16"/>
        </w:rPr>
      </w:pPr>
      <w:r w:rsidRPr="00C708D4">
        <w:rPr>
          <w:rStyle w:val="Odwoanieprzypisudolnego"/>
          <w:rFonts w:ascii="Arial" w:hAnsi="Arial" w:cs="Arial"/>
          <w:sz w:val="16"/>
          <w:szCs w:val="16"/>
        </w:rPr>
        <w:footnoteRef/>
      </w:r>
      <w:r w:rsidRPr="00C708D4">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5">
    <w:p w14:paraId="380F2E9D" w14:textId="77777777" w:rsidR="00CD030D" w:rsidRPr="00C708D4" w:rsidRDefault="00CD030D" w:rsidP="000E1D24">
      <w:pPr>
        <w:pStyle w:val="Tekstprzypisudolnego"/>
        <w:jc w:val="both"/>
        <w:rPr>
          <w:rFonts w:ascii="Arial" w:hAnsi="Arial" w:cs="Arial"/>
          <w:sz w:val="16"/>
          <w:szCs w:val="16"/>
        </w:rPr>
      </w:pPr>
      <w:r w:rsidRPr="00C708D4">
        <w:rPr>
          <w:rStyle w:val="Znakiprzypiswdolnych"/>
          <w:rFonts w:ascii="Arial" w:hAnsi="Arial" w:cs="Arial"/>
          <w:sz w:val="16"/>
          <w:szCs w:val="16"/>
        </w:rPr>
        <w:footnoteRef/>
      </w:r>
      <w:r w:rsidRPr="00C708D4">
        <w:rPr>
          <w:rFonts w:ascii="Arial" w:hAnsi="Arial" w:cs="Arial"/>
          <w:sz w:val="16"/>
          <w:szCs w:val="16"/>
        </w:rPr>
        <w:t xml:space="preserve"> Dotyczy przypadku, gdy Beneficjent jest osobą fizyczną.</w:t>
      </w:r>
    </w:p>
  </w:footnote>
  <w:footnote w:id="96">
    <w:p w14:paraId="0A2AD6C5" w14:textId="77777777" w:rsidR="00CD030D" w:rsidRPr="00C708D4" w:rsidRDefault="00CD030D" w:rsidP="008E05B1">
      <w:pPr>
        <w:pStyle w:val="Tekstprzypisudolnego"/>
        <w:jc w:val="both"/>
        <w:rPr>
          <w:rFonts w:ascii="Arial" w:hAnsi="Arial" w:cs="Arial"/>
          <w:sz w:val="16"/>
          <w:szCs w:val="16"/>
        </w:rPr>
      </w:pPr>
      <w:r w:rsidRPr="00C708D4">
        <w:rPr>
          <w:rStyle w:val="Odwoanieprzypisudolnego"/>
          <w:rFonts w:ascii="Arial" w:hAnsi="Arial" w:cs="Arial"/>
          <w:sz w:val="16"/>
          <w:szCs w:val="16"/>
        </w:rPr>
        <w:footnoteRef/>
      </w:r>
      <w:r w:rsidRPr="00C708D4">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CD030D" w:rsidRPr="00C708D4" w:rsidRDefault="00CD030D" w:rsidP="008E05B1">
      <w:pPr>
        <w:pStyle w:val="Tekstprzypisudolnego"/>
        <w:jc w:val="both"/>
        <w:rPr>
          <w:rFonts w:ascii="Arial" w:hAnsi="Arial" w:cs="Arial"/>
          <w:sz w:val="16"/>
          <w:szCs w:val="16"/>
        </w:rPr>
      </w:pPr>
      <w:r w:rsidRPr="00C708D4">
        <w:rPr>
          <w:rFonts w:ascii="Arial" w:hAnsi="Arial" w:cs="Arial"/>
          <w:sz w:val="16"/>
          <w:szCs w:val="16"/>
        </w:rPr>
        <w:t>o pracownikach samorządowych), składanie oświadczenia nie jest wymagane.</w:t>
      </w:r>
    </w:p>
  </w:footnote>
  <w:footnote w:id="97">
    <w:p w14:paraId="647E6F79" w14:textId="77777777" w:rsidR="00CD030D" w:rsidRPr="004B0746" w:rsidRDefault="00CD030D" w:rsidP="000E1D24">
      <w:pPr>
        <w:pStyle w:val="Tekstprzypisudolnego"/>
        <w:jc w:val="both"/>
        <w:rPr>
          <w:rFonts w:ascii="Arial" w:hAnsi="Arial" w:cs="Arial"/>
          <w:sz w:val="16"/>
          <w:szCs w:val="16"/>
        </w:rPr>
      </w:pPr>
      <w:r w:rsidRPr="00C708D4">
        <w:rPr>
          <w:rStyle w:val="Znakiprzypiswdolnych"/>
          <w:rFonts w:ascii="Arial" w:hAnsi="Arial" w:cs="Arial"/>
          <w:sz w:val="16"/>
          <w:szCs w:val="16"/>
        </w:rPr>
        <w:footnoteRef/>
      </w:r>
      <w:r w:rsidRPr="00C708D4">
        <w:rPr>
          <w:rFonts w:ascii="Arial" w:hAnsi="Arial" w:cs="Arial"/>
          <w:sz w:val="16"/>
          <w:szCs w:val="16"/>
        </w:rPr>
        <w:t xml:space="preserve"> Jeżeli dotyczy</w:t>
      </w:r>
      <w:r w:rsidRPr="00F36A0D">
        <w:rPr>
          <w:rFonts w:ascii="Arial" w:hAnsi="Arial" w:cs="Arial"/>
          <w:sz w:val="16"/>
          <w:szCs w:val="16"/>
        </w:rPr>
        <w:t>.</w:t>
      </w:r>
    </w:p>
  </w:footnote>
  <w:footnote w:id="98">
    <w:p w14:paraId="5EEA1B5D" w14:textId="4B2B6B20" w:rsidR="00CD030D" w:rsidRPr="004A1931" w:rsidRDefault="00CD030D"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9">
    <w:p w14:paraId="61876400" w14:textId="75F361E7" w:rsidR="00CD030D" w:rsidRPr="004A1931" w:rsidRDefault="00CD030D">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100">
    <w:p w14:paraId="6C93FF24" w14:textId="5256B475" w:rsidR="00CD030D" w:rsidRPr="00DC1913" w:rsidRDefault="00CD030D">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101">
    <w:p w14:paraId="7C49161A" w14:textId="77777777" w:rsidR="00CD030D" w:rsidRPr="00FF4896" w:rsidRDefault="00CD030D"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63CDCCBE" w14:textId="6F893993" w:rsidR="00CD030D" w:rsidRPr="00D475AF" w:rsidRDefault="00CD030D" w:rsidP="002F4E8B">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102">
    <w:p w14:paraId="79CDDB74" w14:textId="77777777" w:rsidR="00CD030D" w:rsidRPr="00D475AF" w:rsidRDefault="00CD030D"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CD030D" w:rsidRDefault="00CD030D">
      <w:pPr>
        <w:pStyle w:val="Tekstprzypisudolnego"/>
      </w:pPr>
    </w:p>
  </w:footnote>
  <w:footnote w:id="103">
    <w:p w14:paraId="69348E41" w14:textId="77777777" w:rsidR="00CD030D" w:rsidRPr="00FF4896" w:rsidRDefault="00CD030D"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4">
    <w:p w14:paraId="20424FC6" w14:textId="77777777" w:rsidR="00CD030D" w:rsidRPr="00FF4896" w:rsidRDefault="00CD030D"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5">
    <w:p w14:paraId="2AFB1195" w14:textId="77777777" w:rsidR="00CD030D" w:rsidRPr="00FF4896" w:rsidRDefault="00CD030D"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6">
    <w:p w14:paraId="28838E65" w14:textId="06DFE070" w:rsidR="00CD030D" w:rsidRDefault="00CD030D">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7">
    <w:p w14:paraId="75ACDAE9" w14:textId="77777777" w:rsidR="00CD030D" w:rsidRPr="00BE5AE1" w:rsidRDefault="00CD030D"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8">
    <w:p w14:paraId="3D075C53" w14:textId="27E7B474" w:rsidR="00CD030D" w:rsidRPr="002D6717" w:rsidRDefault="00CD030D"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9">
    <w:p w14:paraId="60C16382" w14:textId="77777777" w:rsidR="00CD030D" w:rsidRPr="00B13B58" w:rsidRDefault="00CD030D"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25937" w14:textId="045D828D" w:rsidR="00CD030D" w:rsidRDefault="00CD030D" w:rsidP="00B7456C">
    <w:pPr>
      <w:pStyle w:val="Nagwek"/>
      <w:tabs>
        <w:tab w:val="clear" w:pos="4536"/>
        <w:tab w:val="clear" w:pos="9072"/>
        <w:tab w:val="left" w:pos="6663"/>
      </w:tabs>
      <w:ind w:right="-286"/>
      <w:rPr>
        <w:rFonts w:ascii="Arial" w:hAnsi="Arial" w:cs="Arial"/>
        <w:lang w:eastAsia="ar-SA"/>
      </w:rPr>
    </w:pPr>
    <w:r>
      <w:rPr>
        <w:rFonts w:ascii="Arial" w:hAnsi="Arial" w:cs="Arial"/>
        <w:b/>
      </w:rPr>
      <w:t xml:space="preserve">Załącznik nr </w:t>
    </w:r>
    <w:r w:rsidR="00EF0B6C">
      <w:rPr>
        <w:rFonts w:ascii="Arial" w:hAnsi="Arial" w:cs="Arial"/>
        <w:b/>
      </w:rPr>
      <w:t>3</w:t>
    </w:r>
    <w:r>
      <w:rPr>
        <w:rFonts w:ascii="Arial" w:hAnsi="Arial" w:cs="Arial"/>
        <w:b/>
      </w:rPr>
      <w:t xml:space="preserve"> </w:t>
    </w:r>
    <w:r>
      <w:rPr>
        <w:rFonts w:ascii="Arial" w:hAnsi="Arial" w:cs="Arial"/>
        <w:lang w:eastAsia="ar-SA"/>
      </w:rPr>
      <w:t>– Wzór umowy o dofinansowanie projektu</w:t>
    </w:r>
  </w:p>
  <w:p w14:paraId="51A0EAF8" w14:textId="77777777" w:rsidR="00CD030D" w:rsidRDefault="00CD030D" w:rsidP="00B7456C">
    <w:pPr>
      <w:pStyle w:val="Nagwek"/>
      <w:tabs>
        <w:tab w:val="clear" w:pos="4536"/>
        <w:tab w:val="clear" w:pos="9072"/>
        <w:tab w:val="left" w:pos="6663"/>
      </w:tabs>
      <w:ind w:right="-286"/>
      <w:rPr>
        <w:rFonts w:ascii="Arial" w:hAnsi="Arial" w:cs="Arial"/>
        <w:lang w:eastAsia="ar-SA"/>
      </w:rPr>
    </w:pPr>
  </w:p>
  <w:p w14:paraId="7E6F169E" w14:textId="089B24E2" w:rsidR="00CD030D" w:rsidRPr="00EC1238" w:rsidRDefault="00CD030D"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CD030D" w:rsidRDefault="00CD030D">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EBF6BFBC"/>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B13AB3D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08A5DAF"/>
    <w:multiLevelType w:val="hybridMultilevel"/>
    <w:tmpl w:val="A9B61930"/>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008D5B2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2F948CD"/>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4781477"/>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5106807"/>
    <w:multiLevelType w:val="hybridMultilevel"/>
    <w:tmpl w:val="A0D82B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6"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0AE65A32"/>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E3A70AE"/>
    <w:multiLevelType w:val="hybridMultilevel"/>
    <w:tmpl w:val="3078C5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13C6E74"/>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8"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9"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0"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0C6EEC"/>
    <w:multiLevelType w:val="hybridMultilevel"/>
    <w:tmpl w:val="5FFEF022"/>
    <w:lvl w:ilvl="0" w:tplc="02D27974">
      <w:start w:val="32"/>
      <w:numFmt w:val="decimal"/>
      <w:lvlText w:val="%1)"/>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CC05A">
      <w:start w:val="1"/>
      <w:numFmt w:val="lowerLetter"/>
      <w:lvlText w:val="%2"/>
      <w:lvlJc w:val="left"/>
      <w:pPr>
        <w:ind w:left="1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D649A4">
      <w:start w:val="1"/>
      <w:numFmt w:val="lowerRoman"/>
      <w:lvlText w:val="%3"/>
      <w:lvlJc w:val="left"/>
      <w:pPr>
        <w:ind w:left="1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183C92">
      <w:start w:val="1"/>
      <w:numFmt w:val="decimal"/>
      <w:lvlText w:val="%4"/>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742798">
      <w:start w:val="1"/>
      <w:numFmt w:val="lowerLetter"/>
      <w:lvlText w:val="%5"/>
      <w:lvlJc w:val="left"/>
      <w:pPr>
        <w:ind w:left="3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28A86A">
      <w:start w:val="1"/>
      <w:numFmt w:val="lowerRoman"/>
      <w:lvlText w:val="%6"/>
      <w:lvlJc w:val="left"/>
      <w:pPr>
        <w:ind w:left="4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42AF0">
      <w:start w:val="1"/>
      <w:numFmt w:val="decimal"/>
      <w:lvlText w:val="%7"/>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252F4">
      <w:start w:val="1"/>
      <w:numFmt w:val="lowerLetter"/>
      <w:lvlText w:val="%8"/>
      <w:lvlJc w:val="left"/>
      <w:pPr>
        <w:ind w:left="5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2AE6E4">
      <w:start w:val="1"/>
      <w:numFmt w:val="lowerRoman"/>
      <w:lvlText w:val="%9"/>
      <w:lvlJc w:val="left"/>
      <w:pPr>
        <w:ind w:left="6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98D5F32"/>
    <w:multiLevelType w:val="hybridMultilevel"/>
    <w:tmpl w:val="3AC4B9C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A9D2884"/>
    <w:multiLevelType w:val="hybridMultilevel"/>
    <w:tmpl w:val="18E697B8"/>
    <w:lvl w:ilvl="0" w:tplc="D504A9D6">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8838">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A47A48">
      <w:start w:val="1"/>
      <w:numFmt w:val="lowerRoman"/>
      <w:lvlText w:val="%3"/>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A2A610">
      <w:start w:val="1"/>
      <w:numFmt w:val="decimal"/>
      <w:lvlText w:val="%4"/>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69B94">
      <w:start w:val="1"/>
      <w:numFmt w:val="lowerLetter"/>
      <w:lvlText w:val="%5"/>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30CD72">
      <w:start w:val="1"/>
      <w:numFmt w:val="lowerRoman"/>
      <w:lvlText w:val="%6"/>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1C0408">
      <w:start w:val="1"/>
      <w:numFmt w:val="decimal"/>
      <w:lvlText w:val="%7"/>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414F8">
      <w:start w:val="1"/>
      <w:numFmt w:val="lowerLetter"/>
      <w:lvlText w:val="%8"/>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5C9A48">
      <w:start w:val="1"/>
      <w:numFmt w:val="lowerRoman"/>
      <w:lvlText w:val="%9"/>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A9F7F28"/>
    <w:multiLevelType w:val="hybridMultilevel"/>
    <w:tmpl w:val="EA00C1A4"/>
    <w:lvl w:ilvl="0" w:tplc="27625E3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073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FEEC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425C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70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0A0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46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6FC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AD3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ACB20B0"/>
    <w:multiLevelType w:val="hybridMultilevel"/>
    <w:tmpl w:val="4C62A7A4"/>
    <w:lvl w:ilvl="0" w:tplc="0415000F">
      <w:start w:val="1"/>
      <w:numFmt w:val="decimal"/>
      <w:lvlText w:val="%1."/>
      <w:lvlJc w:val="left"/>
      <w:pPr>
        <w:ind w:left="644"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9" w15:restartNumberingAfterBreak="0">
    <w:nsid w:val="1C7C063B"/>
    <w:multiLevelType w:val="hybridMultilevel"/>
    <w:tmpl w:val="46E07A18"/>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0"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81"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DED41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4"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20010A41"/>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02909E7"/>
    <w:multiLevelType w:val="hybridMultilevel"/>
    <w:tmpl w:val="4532EF64"/>
    <w:lvl w:ilvl="0" w:tplc="5C46868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50329A">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80C14">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17E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C29EE">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EC41E">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B84F34">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C0218">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08164">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26F2D77"/>
    <w:multiLevelType w:val="multilevel"/>
    <w:tmpl w:val="2E20DC8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15:restartNumberingAfterBreak="0">
    <w:nsid w:val="22DE5B49"/>
    <w:multiLevelType w:val="hybridMultilevel"/>
    <w:tmpl w:val="A8B603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3496168"/>
    <w:multiLevelType w:val="hybridMultilevel"/>
    <w:tmpl w:val="4AF28A3C"/>
    <w:lvl w:ilvl="0" w:tplc="04150017">
      <w:start w:val="1"/>
      <w:numFmt w:val="lowerLetter"/>
      <w:lvlText w:val="%1)"/>
      <w:lvlJc w:val="left"/>
      <w:pPr>
        <w:ind w:left="720" w:hanging="360"/>
      </w:pPr>
    </w:lvl>
    <w:lvl w:ilvl="1" w:tplc="0D442F72">
      <w:start w:val="1"/>
      <w:numFmt w:val="lowerLetter"/>
      <w:lvlText w:val="%2)"/>
      <w:lvlJc w:val="left"/>
      <w:pPr>
        <w:ind w:left="107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9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26705253"/>
    <w:multiLevelType w:val="hybridMultilevel"/>
    <w:tmpl w:val="1AA8EED0"/>
    <w:lvl w:ilvl="0" w:tplc="28F0EA0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16B1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6C2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B28B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41B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545A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A0DA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6A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86B5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90C6404"/>
    <w:multiLevelType w:val="hybridMultilevel"/>
    <w:tmpl w:val="97DAED5E"/>
    <w:lvl w:ilvl="0" w:tplc="E806E64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817C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A211C">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9500">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D5C">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D4BCB8">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DC293C">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4C148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AA26A4">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9CF20CB"/>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BC71CDD"/>
    <w:multiLevelType w:val="hybridMultilevel"/>
    <w:tmpl w:val="13FC1276"/>
    <w:lvl w:ilvl="0" w:tplc="C0A4FE0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EC328">
      <w:start w:val="2"/>
      <w:numFmt w:val="decimal"/>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493FC">
      <w:start w:val="1"/>
      <w:numFmt w:val="lowerRoman"/>
      <w:lvlText w:val="%3"/>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CC1E0">
      <w:start w:val="1"/>
      <w:numFmt w:val="decimal"/>
      <w:lvlText w:val="%4"/>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436A4">
      <w:start w:val="1"/>
      <w:numFmt w:val="lowerLetter"/>
      <w:lvlText w:val="%5"/>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408D66">
      <w:start w:val="1"/>
      <w:numFmt w:val="lowerRoman"/>
      <w:lvlText w:val="%6"/>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AA208">
      <w:start w:val="1"/>
      <w:numFmt w:val="decimal"/>
      <w:lvlText w:val="%7"/>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C5956">
      <w:start w:val="1"/>
      <w:numFmt w:val="lowerLetter"/>
      <w:lvlText w:val="%8"/>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44732">
      <w:start w:val="1"/>
      <w:numFmt w:val="lowerRoman"/>
      <w:lvlText w:val="%9"/>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2C574AAA"/>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CA7327C"/>
    <w:multiLevelType w:val="multilevel"/>
    <w:tmpl w:val="D4428798"/>
    <w:lvl w:ilvl="0">
      <w:start w:val="2"/>
      <w:numFmt w:val="decimal"/>
      <w:lvlText w:val="%1."/>
      <w:lvlJc w:val="left"/>
      <w:pPr>
        <w:tabs>
          <w:tab w:val="num" w:pos="360"/>
        </w:tabs>
        <w:ind w:left="360" w:hanging="360"/>
      </w:pPr>
      <w:rPr>
        <w:rFonts w:hint="default"/>
      </w:rPr>
    </w:lvl>
    <w:lvl w:ilvl="1">
      <w:start w:val="5"/>
      <w:numFmt w:val="decimal"/>
      <w:lvlText w:val="%2."/>
      <w:lvlJc w:val="left"/>
      <w:pPr>
        <w:tabs>
          <w:tab w:val="num" w:pos="717"/>
        </w:tabs>
        <w:ind w:left="717" w:hanging="360"/>
      </w:pPr>
      <w:rPr>
        <w:rFonts w:hint="default"/>
      </w:rPr>
    </w:lvl>
    <w:lvl w:ilvl="2">
      <w:start w:val="1"/>
      <w:numFmt w:val="decimal"/>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2" w15:restartNumberingAfterBreak="0">
    <w:nsid w:val="2E315101"/>
    <w:multiLevelType w:val="hybridMultilevel"/>
    <w:tmpl w:val="C2E0C2D6"/>
    <w:lvl w:ilvl="0" w:tplc="483E0376">
      <w:start w:val="1"/>
      <w:numFmt w:val="decimal"/>
      <w:lvlText w:val="%1."/>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89AE">
      <w:start w:val="1"/>
      <w:numFmt w:val="lowerLetter"/>
      <w:lvlText w:val="%2"/>
      <w:lvlJc w:val="left"/>
      <w:pPr>
        <w:ind w:left="1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605F02">
      <w:start w:val="1"/>
      <w:numFmt w:val="lowerRoman"/>
      <w:lvlText w:val="%3"/>
      <w:lvlJc w:val="left"/>
      <w:pPr>
        <w:ind w:left="1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289EC8">
      <w:start w:val="1"/>
      <w:numFmt w:val="decimal"/>
      <w:lvlText w:val="%4"/>
      <w:lvlJc w:val="left"/>
      <w:pPr>
        <w:ind w:left="2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C49F2">
      <w:start w:val="1"/>
      <w:numFmt w:val="lowerLetter"/>
      <w:lvlText w:val="%5"/>
      <w:lvlJc w:val="left"/>
      <w:pPr>
        <w:ind w:left="3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76076A">
      <w:start w:val="1"/>
      <w:numFmt w:val="lowerRoman"/>
      <w:lvlText w:val="%6"/>
      <w:lvlJc w:val="left"/>
      <w:pPr>
        <w:ind w:left="4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BF14">
      <w:start w:val="1"/>
      <w:numFmt w:val="decimal"/>
      <w:lvlText w:val="%7"/>
      <w:lvlJc w:val="left"/>
      <w:pPr>
        <w:ind w:left="4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AE2410">
      <w:start w:val="1"/>
      <w:numFmt w:val="lowerLetter"/>
      <w:lvlText w:val="%8"/>
      <w:lvlJc w:val="left"/>
      <w:pPr>
        <w:ind w:left="5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BE3188">
      <w:start w:val="1"/>
      <w:numFmt w:val="lowerRoman"/>
      <w:lvlText w:val="%9"/>
      <w:lvlJc w:val="left"/>
      <w:pPr>
        <w:ind w:left="6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E687F7E"/>
    <w:multiLevelType w:val="hybridMultilevel"/>
    <w:tmpl w:val="980C80B8"/>
    <w:lvl w:ilvl="0" w:tplc="70E8EAAA">
      <w:start w:val="3"/>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0525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0E8DEC">
      <w:start w:val="1"/>
      <w:numFmt w:val="lowerLetter"/>
      <w:lvlText w:val="%3)"/>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AC1038">
      <w:start w:val="1"/>
      <w:numFmt w:val="decimal"/>
      <w:lvlText w:val="%4"/>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6267A4">
      <w:start w:val="1"/>
      <w:numFmt w:val="lowerLetter"/>
      <w:lvlText w:val="%5"/>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7CA940">
      <w:start w:val="1"/>
      <w:numFmt w:val="lowerRoman"/>
      <w:lvlText w:val="%6"/>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483910">
      <w:start w:val="1"/>
      <w:numFmt w:val="decimal"/>
      <w:lvlText w:val="%7"/>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E1034">
      <w:start w:val="1"/>
      <w:numFmt w:val="lowerLetter"/>
      <w:lvlText w:val="%8"/>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7E4A">
      <w:start w:val="1"/>
      <w:numFmt w:val="lowerRoman"/>
      <w:lvlText w:val="%9"/>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5"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30696C12"/>
    <w:multiLevelType w:val="hybridMultilevel"/>
    <w:tmpl w:val="BD8062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8" w15:restartNumberingAfterBreak="0">
    <w:nsid w:val="318F0189"/>
    <w:multiLevelType w:val="hybridMultilevel"/>
    <w:tmpl w:val="9B80E5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26466AA"/>
    <w:multiLevelType w:val="hybridMultilevel"/>
    <w:tmpl w:val="BA76C2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32BA386E"/>
    <w:multiLevelType w:val="hybridMultilevel"/>
    <w:tmpl w:val="3B6C16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40B5287"/>
    <w:multiLevelType w:val="hybridMultilevel"/>
    <w:tmpl w:val="A7C4B4DA"/>
    <w:lvl w:ilvl="0" w:tplc="AE662FEE">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18D384">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2247B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2EBB7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6979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CE8BA">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49A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241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52346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C971F54"/>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E9219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0A120D7"/>
    <w:multiLevelType w:val="hybridMultilevel"/>
    <w:tmpl w:val="3EB2A99C"/>
    <w:lvl w:ilvl="0" w:tplc="6BBEB8A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8"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2032FC7"/>
    <w:multiLevelType w:val="hybridMultilevel"/>
    <w:tmpl w:val="4C62BA20"/>
    <w:lvl w:ilvl="0" w:tplc="F7727828">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2C1D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D0453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A454FA">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368458">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C88F80">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867E48">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A2570">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86D86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425A368B"/>
    <w:multiLevelType w:val="hybridMultilevel"/>
    <w:tmpl w:val="53A0BBEC"/>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426678D3"/>
    <w:multiLevelType w:val="hybridMultilevel"/>
    <w:tmpl w:val="34029A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15:restartNumberingAfterBreak="0">
    <w:nsid w:val="45313BEE"/>
    <w:multiLevelType w:val="hybridMultilevel"/>
    <w:tmpl w:val="C2024F4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774628F"/>
    <w:multiLevelType w:val="hybridMultilevel"/>
    <w:tmpl w:val="83EA215C"/>
    <w:lvl w:ilvl="0" w:tplc="3CBEAEF2">
      <w:start w:val="1"/>
      <w:numFmt w:val="decimal"/>
      <w:lvlText w:val="%1."/>
      <w:lvlJc w:val="left"/>
      <w:pPr>
        <w:ind w:left="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E1B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262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8A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7C67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8400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D8DC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881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ECA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8076EE1"/>
    <w:multiLevelType w:val="hybridMultilevel"/>
    <w:tmpl w:val="D932DFF8"/>
    <w:lvl w:ilvl="0" w:tplc="C04A8D50">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8E2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A5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14F2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E30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C6A0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A4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26C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BC88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9" w15:restartNumberingAfterBreak="0">
    <w:nsid w:val="4B3E6140"/>
    <w:multiLevelType w:val="hybridMultilevel"/>
    <w:tmpl w:val="4336F84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4CE8293D"/>
    <w:multiLevelType w:val="hybridMultilevel"/>
    <w:tmpl w:val="90EAE51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4DE17EAA"/>
    <w:multiLevelType w:val="hybridMultilevel"/>
    <w:tmpl w:val="D84C5B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50EF1969"/>
    <w:multiLevelType w:val="hybridMultilevel"/>
    <w:tmpl w:val="2572ECC0"/>
    <w:lvl w:ilvl="0" w:tplc="3744BDF8">
      <w:start w:val="1"/>
      <w:numFmt w:val="decimal"/>
      <w:lvlText w:val="%1."/>
      <w:lvlJc w:val="left"/>
      <w:pPr>
        <w:ind w:left="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E831E">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63B96">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BAF77C">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2223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F2D0F2">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6E3246">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74A0B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C0558">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4" w15:restartNumberingAfterBreak="0">
    <w:nsid w:val="55E567BE"/>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5F315FE"/>
    <w:multiLevelType w:val="singleLevel"/>
    <w:tmpl w:val="B89CCE80"/>
    <w:lvl w:ilvl="0">
      <w:start w:val="1"/>
      <w:numFmt w:val="decimal"/>
      <w:lvlText w:val="%1."/>
      <w:lvlJc w:val="left"/>
      <w:pPr>
        <w:tabs>
          <w:tab w:val="num" w:pos="357"/>
        </w:tabs>
        <w:ind w:left="340" w:hanging="340"/>
      </w:pPr>
      <w:rPr>
        <w:i w:val="0"/>
        <w:iCs w:val="0"/>
      </w:rPr>
    </w:lvl>
  </w:abstractNum>
  <w:abstractNum w:abstractNumId="13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7" w15:restartNumberingAfterBreak="0">
    <w:nsid w:val="57E47F91"/>
    <w:multiLevelType w:val="hybridMultilevel"/>
    <w:tmpl w:val="422ABEB6"/>
    <w:lvl w:ilvl="0" w:tplc="6BBEB8A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8" w15:restartNumberingAfterBreak="0">
    <w:nsid w:val="59EC7522"/>
    <w:multiLevelType w:val="hybridMultilevel"/>
    <w:tmpl w:val="DD1624F0"/>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9" w15:restartNumberingAfterBreak="0">
    <w:nsid w:val="5B7D0975"/>
    <w:multiLevelType w:val="hybridMultilevel"/>
    <w:tmpl w:val="017C7328"/>
    <w:lvl w:ilvl="0" w:tplc="3060274E">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2EF82">
      <w:start w:val="1"/>
      <w:numFmt w:val="lowerLetter"/>
      <w:lvlText w:val="%2"/>
      <w:lvlJc w:val="left"/>
      <w:pPr>
        <w:ind w:left="1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200714">
      <w:start w:val="1"/>
      <w:numFmt w:val="lowerRoman"/>
      <w:lvlText w:val="%3"/>
      <w:lvlJc w:val="left"/>
      <w:pPr>
        <w:ind w:left="2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18EA54">
      <w:start w:val="1"/>
      <w:numFmt w:val="decimal"/>
      <w:lvlText w:val="%4"/>
      <w:lvlJc w:val="left"/>
      <w:pPr>
        <w:ind w:left="2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21604">
      <w:start w:val="1"/>
      <w:numFmt w:val="lowerLetter"/>
      <w:lvlText w:val="%5"/>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30C4F4">
      <w:start w:val="1"/>
      <w:numFmt w:val="lowerRoman"/>
      <w:lvlText w:val="%6"/>
      <w:lvlJc w:val="left"/>
      <w:pPr>
        <w:ind w:left="4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B62C14">
      <w:start w:val="1"/>
      <w:numFmt w:val="decimal"/>
      <w:lvlText w:val="%7"/>
      <w:lvlJc w:val="left"/>
      <w:pPr>
        <w:ind w:left="4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6B888">
      <w:start w:val="1"/>
      <w:numFmt w:val="lowerLetter"/>
      <w:lvlText w:val="%8"/>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A4908">
      <w:start w:val="1"/>
      <w:numFmt w:val="lowerRoman"/>
      <w:lvlText w:val="%9"/>
      <w:lvlJc w:val="left"/>
      <w:pPr>
        <w:ind w:left="6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E0F2816"/>
    <w:multiLevelType w:val="hybridMultilevel"/>
    <w:tmpl w:val="15301C9E"/>
    <w:lvl w:ilvl="0" w:tplc="599E862C">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EE0AA">
      <w:start w:val="1"/>
      <w:numFmt w:val="decimal"/>
      <w:lvlText w:val="%2)"/>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A6D50">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7094B0">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0802C">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EB908">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AEDF8">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609C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BE2">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E4F4040"/>
    <w:multiLevelType w:val="hybridMultilevel"/>
    <w:tmpl w:val="84FC32DA"/>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2"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3"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145" w15:restartNumberingAfterBreak="0">
    <w:nsid w:val="61FA09CD"/>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43769F8"/>
    <w:multiLevelType w:val="multilevel"/>
    <w:tmpl w:val="8DDCB0E0"/>
    <w:lvl w:ilvl="0">
      <w:start w:val="2"/>
      <w:numFmt w:val="decimal"/>
      <w:lvlText w:val="%1."/>
      <w:lvlJc w:val="left"/>
      <w:pPr>
        <w:tabs>
          <w:tab w:val="num" w:pos="360"/>
        </w:tabs>
        <w:ind w:left="360" w:hanging="360"/>
      </w:pPr>
      <w:rPr>
        <w:rFonts w:hint="default"/>
      </w:rPr>
    </w:lvl>
    <w:lvl w:ilvl="1">
      <w:start w:val="5"/>
      <w:numFmt w:val="decimal"/>
      <w:lvlText w:val="%2."/>
      <w:lvlJc w:val="left"/>
      <w:pPr>
        <w:tabs>
          <w:tab w:val="num" w:pos="717"/>
        </w:tabs>
        <w:ind w:left="717" w:hanging="360"/>
      </w:pPr>
      <w:rPr>
        <w:rFonts w:hint="default"/>
      </w:rPr>
    </w:lvl>
    <w:lvl w:ilvl="2">
      <w:start w:val="2"/>
      <w:numFmt w:val="decimal"/>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7"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66B628BC"/>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B8052B5"/>
    <w:multiLevelType w:val="hybridMultilevel"/>
    <w:tmpl w:val="520601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6BEF04F7"/>
    <w:multiLevelType w:val="hybridMultilevel"/>
    <w:tmpl w:val="016CF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55" w15:restartNumberingAfterBreak="0">
    <w:nsid w:val="6E266A70"/>
    <w:multiLevelType w:val="hybridMultilevel"/>
    <w:tmpl w:val="A20AC1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7" w15:restartNumberingAfterBreak="0">
    <w:nsid w:val="6EFB6266"/>
    <w:multiLevelType w:val="hybridMultilevel"/>
    <w:tmpl w:val="5D4CC1A8"/>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5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6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15:restartNumberingAfterBreak="0">
    <w:nsid w:val="716F7F51"/>
    <w:multiLevelType w:val="hybridMultilevel"/>
    <w:tmpl w:val="A6241C8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71AE70C5"/>
    <w:multiLevelType w:val="hybridMultilevel"/>
    <w:tmpl w:val="077A4CE0"/>
    <w:lvl w:ilvl="0" w:tplc="9CA0428A">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06016">
      <w:start w:val="1"/>
      <w:numFmt w:val="decimal"/>
      <w:lvlText w:val="%2)"/>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F978">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C4522">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8F2E">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4E83C">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CCFEF2">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EBA2C">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FE7A0A">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22F4EA1"/>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414616A"/>
    <w:multiLevelType w:val="hybridMultilevel"/>
    <w:tmpl w:val="B87E3EDC"/>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65" w15:restartNumberingAfterBreak="0">
    <w:nsid w:val="744267EF"/>
    <w:multiLevelType w:val="hybridMultilevel"/>
    <w:tmpl w:val="379854C0"/>
    <w:lvl w:ilvl="0" w:tplc="E37EE0AA">
      <w:start w:val="1"/>
      <w:numFmt w:val="decimal"/>
      <w:lvlText w:val="%1)"/>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4E541A1"/>
    <w:multiLevelType w:val="hybridMultilevel"/>
    <w:tmpl w:val="FEDCCD90"/>
    <w:lvl w:ilvl="0" w:tplc="031A40E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62362D5"/>
    <w:multiLevelType w:val="hybridMultilevel"/>
    <w:tmpl w:val="7D024E8E"/>
    <w:lvl w:ilvl="0" w:tplc="1CE001F2">
      <w:start w:val="1"/>
      <w:numFmt w:val="decimal"/>
      <w:lvlText w:val="%1."/>
      <w:lvlJc w:val="left"/>
      <w:pPr>
        <w:ind w:left="3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B444">
      <w:start w:val="1"/>
      <w:numFmt w:val="decimal"/>
      <w:lvlText w:val="%2)"/>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0D4A2">
      <w:start w:val="1"/>
      <w:numFmt w:val="lowerRoman"/>
      <w:lvlText w:val="%3"/>
      <w:lvlJc w:val="left"/>
      <w:pPr>
        <w:ind w:left="1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AAB70C">
      <w:start w:val="1"/>
      <w:numFmt w:val="decimal"/>
      <w:lvlText w:val="%4"/>
      <w:lvlJc w:val="left"/>
      <w:pPr>
        <w:ind w:left="2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6F052">
      <w:start w:val="1"/>
      <w:numFmt w:val="lowerLetter"/>
      <w:lvlText w:val="%5"/>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207CEE">
      <w:start w:val="1"/>
      <w:numFmt w:val="lowerRoman"/>
      <w:lvlText w:val="%6"/>
      <w:lvlJc w:val="left"/>
      <w:pPr>
        <w:ind w:left="3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27754">
      <w:start w:val="1"/>
      <w:numFmt w:val="decimal"/>
      <w:lvlText w:val="%7"/>
      <w:lvlJc w:val="left"/>
      <w:pPr>
        <w:ind w:left="4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606AA">
      <w:start w:val="1"/>
      <w:numFmt w:val="lowerLetter"/>
      <w:lvlText w:val="%8"/>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B237FC">
      <w:start w:val="1"/>
      <w:numFmt w:val="lowerRoman"/>
      <w:lvlText w:val="%9"/>
      <w:lvlJc w:val="left"/>
      <w:pPr>
        <w:ind w:left="5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A8930C2"/>
    <w:multiLevelType w:val="hybridMultilevel"/>
    <w:tmpl w:val="83DABF88"/>
    <w:lvl w:ilvl="0" w:tplc="7BD89F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26FEA">
      <w:start w:val="1"/>
      <w:numFmt w:val="lowerLetter"/>
      <w:lvlText w:val="%2"/>
      <w:lvlJc w:val="left"/>
      <w:pPr>
        <w:ind w:left="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4459EA">
      <w:start w:val="1"/>
      <w:numFmt w:val="lowerRoman"/>
      <w:lvlText w:val="%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C5F7E">
      <w:start w:val="1"/>
      <w:numFmt w:val="lowerLetter"/>
      <w:lvlRestart w:val="0"/>
      <w:lvlText w:val="%4)"/>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06930">
      <w:start w:val="1"/>
      <w:numFmt w:val="lowerLetter"/>
      <w:lvlText w:val="%5"/>
      <w:lvlJc w:val="left"/>
      <w:pPr>
        <w:ind w:left="1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41494">
      <w:start w:val="1"/>
      <w:numFmt w:val="lowerRoman"/>
      <w:lvlText w:val="%6"/>
      <w:lvlJc w:val="left"/>
      <w:pPr>
        <w:ind w:left="2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AE8850">
      <w:start w:val="1"/>
      <w:numFmt w:val="decimal"/>
      <w:lvlText w:val="%7"/>
      <w:lvlJc w:val="left"/>
      <w:pPr>
        <w:ind w:left="3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3419BA">
      <w:start w:val="1"/>
      <w:numFmt w:val="lowerLetter"/>
      <w:lvlText w:val="%8"/>
      <w:lvlJc w:val="left"/>
      <w:pPr>
        <w:ind w:left="3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42E3C0">
      <w:start w:val="1"/>
      <w:numFmt w:val="lowerRoman"/>
      <w:lvlText w:val="%9"/>
      <w:lvlJc w:val="left"/>
      <w:pPr>
        <w:ind w:left="4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B566D1D"/>
    <w:multiLevelType w:val="hybridMultilevel"/>
    <w:tmpl w:val="2D50D45A"/>
    <w:lvl w:ilvl="0" w:tplc="2AB01A1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3" w15:restartNumberingAfterBreak="0">
    <w:nsid w:val="7E1D71C7"/>
    <w:multiLevelType w:val="hybridMultilevel"/>
    <w:tmpl w:val="E10071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4" w15:restartNumberingAfterBreak="0">
    <w:nsid w:val="7FCD35F7"/>
    <w:multiLevelType w:val="hybridMultilevel"/>
    <w:tmpl w:val="0AC0ED00"/>
    <w:lvl w:ilvl="0" w:tplc="B6EC18EC">
      <w:start w:val="1"/>
      <w:numFmt w:val="decimal"/>
      <w:lvlText w:val="%1."/>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9EBD98">
      <w:start w:val="1"/>
      <w:numFmt w:val="lowerLetter"/>
      <w:lvlText w:val="%2"/>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AAE154">
      <w:start w:val="1"/>
      <w:numFmt w:val="lowerRoman"/>
      <w:lvlText w:val="%3"/>
      <w:lvlJc w:val="left"/>
      <w:pPr>
        <w:ind w:left="2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D4106A">
      <w:start w:val="1"/>
      <w:numFmt w:val="decimal"/>
      <w:lvlText w:val="%4"/>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800C9A">
      <w:start w:val="1"/>
      <w:numFmt w:val="lowerLetter"/>
      <w:lvlText w:val="%5"/>
      <w:lvlJc w:val="left"/>
      <w:pPr>
        <w:ind w:left="3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20010C">
      <w:start w:val="1"/>
      <w:numFmt w:val="lowerRoman"/>
      <w:lvlText w:val="%6"/>
      <w:lvlJc w:val="left"/>
      <w:pPr>
        <w:ind w:left="4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56C7E8">
      <w:start w:val="1"/>
      <w:numFmt w:val="decimal"/>
      <w:lvlText w:val="%7"/>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4A6B4C">
      <w:start w:val="1"/>
      <w:numFmt w:val="lowerLetter"/>
      <w:lvlText w:val="%8"/>
      <w:lvlJc w:val="left"/>
      <w:pPr>
        <w:ind w:left="5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1045CA">
      <w:start w:val="1"/>
      <w:numFmt w:val="lowerRoman"/>
      <w:lvlText w:val="%9"/>
      <w:lvlJc w:val="left"/>
      <w:pPr>
        <w:ind w:left="6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93"/>
  </w:num>
  <w:num w:numId="33">
    <w:abstractNumId w:val="55"/>
  </w:num>
  <w:num w:numId="34">
    <w:abstractNumId w:val="136"/>
  </w:num>
  <w:num w:numId="35">
    <w:abstractNumId w:val="50"/>
  </w:num>
  <w:num w:numId="36">
    <w:abstractNumId w:val="118"/>
  </w:num>
  <w:num w:numId="37">
    <w:abstractNumId w:val="113"/>
  </w:num>
  <w:num w:numId="38">
    <w:abstractNumId w:val="144"/>
  </w:num>
  <w:num w:numId="39">
    <w:abstractNumId w:val="57"/>
  </w:num>
  <w:num w:numId="40">
    <w:abstractNumId w:val="154"/>
  </w:num>
  <w:num w:numId="41">
    <w:abstractNumId w:val="107"/>
  </w:num>
  <w:num w:numId="42">
    <w:abstractNumId w:val="173"/>
  </w:num>
  <w:num w:numId="43">
    <w:abstractNumId w:val="69"/>
  </w:num>
  <w:num w:numId="4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2"/>
  </w:num>
  <w:num w:numId="46">
    <w:abstractNumId w:val="92"/>
  </w:num>
  <w:num w:numId="47">
    <w:abstractNumId w:val="70"/>
  </w:num>
  <w:num w:numId="48">
    <w:abstractNumId w:val="160"/>
  </w:num>
  <w:num w:numId="49">
    <w:abstractNumId w:val="63"/>
  </w:num>
  <w:num w:numId="50">
    <w:abstractNumId w:val="73"/>
  </w:num>
  <w:num w:numId="51">
    <w:abstractNumId w:val="99"/>
  </w:num>
  <w:num w:numId="52">
    <w:abstractNumId w:val="142"/>
  </w:num>
  <w:num w:numId="53">
    <w:abstractNumId w:val="91"/>
  </w:num>
  <w:num w:numId="54">
    <w:abstractNumId w:val="121"/>
  </w:num>
  <w:num w:numId="55">
    <w:abstractNumId w:val="125"/>
  </w:num>
  <w:num w:numId="56">
    <w:abstractNumId w:val="48"/>
  </w:num>
  <w:num w:numId="57">
    <w:abstractNumId w:val="105"/>
  </w:num>
  <w:num w:numId="58">
    <w:abstractNumId w:val="51"/>
  </w:num>
  <w:num w:numId="5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num>
  <w:num w:numId="61">
    <w:abstractNumId w:val="158"/>
  </w:num>
  <w:num w:numId="62">
    <w:abstractNumId w:val="74"/>
  </w:num>
  <w:num w:numId="63">
    <w:abstractNumId w:val="159"/>
  </w:num>
  <w:num w:numId="64">
    <w:abstractNumId w:val="147"/>
  </w:num>
  <w:num w:numId="65">
    <w:abstractNumId w:val="104"/>
  </w:num>
  <w:num w:numId="66">
    <w:abstractNumId w:val="65"/>
  </w:num>
  <w:num w:numId="67">
    <w:abstractNumId w:val="62"/>
  </w:num>
  <w:num w:numId="68">
    <w:abstractNumId w:val="122"/>
  </w:num>
  <w:num w:numId="69">
    <w:abstractNumId w:val="83"/>
  </w:num>
  <w:num w:numId="70">
    <w:abstractNumId w:val="59"/>
  </w:num>
  <w:num w:numId="71">
    <w:abstractNumId w:val="109"/>
  </w:num>
  <w:num w:numId="72">
    <w:abstractNumId w:val="133"/>
  </w:num>
  <w:num w:numId="73">
    <w:abstractNumId w:val="161"/>
  </w:num>
  <w:num w:numId="74">
    <w:abstractNumId w:val="75"/>
  </w:num>
  <w:num w:numId="75">
    <w:abstractNumId w:val="54"/>
  </w:num>
  <w:num w:numId="76">
    <w:abstractNumId w:val="171"/>
  </w:num>
  <w:num w:numId="77">
    <w:abstractNumId w:val="150"/>
  </w:num>
  <w:num w:numId="78">
    <w:abstractNumId w:val="96"/>
  </w:num>
  <w:num w:numId="79">
    <w:abstractNumId w:val="90"/>
  </w:num>
  <w:num w:numId="80">
    <w:abstractNumId w:val="81"/>
  </w:num>
  <w:num w:numId="81">
    <w:abstractNumId w:val="130"/>
  </w:num>
  <w:num w:numId="82">
    <w:abstractNumId w:val="88"/>
  </w:num>
  <w:num w:numId="83">
    <w:abstractNumId w:val="87"/>
  </w:num>
  <w:num w:numId="84">
    <w:abstractNumId w:val="106"/>
  </w:num>
  <w:num w:numId="85">
    <w:abstractNumId w:val="49"/>
  </w:num>
  <w:num w:numId="86">
    <w:abstractNumId w:val="148"/>
  </w:num>
  <w:num w:numId="87">
    <w:abstractNumId w:val="120"/>
  </w:num>
  <w:num w:numId="88">
    <w:abstractNumId w:val="155"/>
  </w:num>
  <w:num w:numId="89">
    <w:abstractNumId w:val="97"/>
  </w:num>
  <w:num w:numId="90">
    <w:abstractNumId w:val="163"/>
  </w:num>
  <w:num w:numId="91">
    <w:abstractNumId w:val="115"/>
  </w:num>
  <w:num w:numId="92">
    <w:abstractNumId w:val="58"/>
  </w:num>
  <w:num w:numId="93">
    <w:abstractNumId w:val="134"/>
  </w:num>
  <w:num w:numId="94">
    <w:abstractNumId w:val="149"/>
  </w:num>
  <w:num w:numId="95">
    <w:abstractNumId w:val="64"/>
  </w:num>
  <w:num w:numId="96">
    <w:abstractNumId w:val="100"/>
  </w:num>
  <w:num w:numId="97">
    <w:abstractNumId w:val="52"/>
  </w:num>
  <w:num w:numId="98">
    <w:abstractNumId w:val="170"/>
  </w:num>
  <w:num w:numId="99">
    <w:abstractNumId w:val="156"/>
  </w:num>
  <w:num w:numId="100">
    <w:abstractNumId w:val="71"/>
  </w:num>
  <w:num w:numId="101">
    <w:abstractNumId w:val="169"/>
  </w:num>
  <w:num w:numId="102">
    <w:abstractNumId w:val="139"/>
  </w:num>
  <w:num w:numId="103">
    <w:abstractNumId w:val="132"/>
  </w:num>
  <w:num w:numId="104">
    <w:abstractNumId w:val="140"/>
  </w:num>
  <w:num w:numId="105">
    <w:abstractNumId w:val="165"/>
  </w:num>
  <w:num w:numId="106">
    <w:abstractNumId w:val="47"/>
  </w:num>
  <w:num w:numId="107">
    <w:abstractNumId w:val="82"/>
  </w:num>
  <w:num w:numId="108">
    <w:abstractNumId w:val="85"/>
  </w:num>
  <w:num w:numId="109">
    <w:abstractNumId w:val="98"/>
  </w:num>
  <w:num w:numId="110">
    <w:abstractNumId w:val="119"/>
  </w:num>
  <w:num w:numId="111">
    <w:abstractNumId w:val="76"/>
  </w:num>
  <w:num w:numId="112">
    <w:abstractNumId w:val="86"/>
  </w:num>
  <w:num w:numId="113">
    <w:abstractNumId w:val="95"/>
  </w:num>
  <w:num w:numId="114">
    <w:abstractNumId w:val="112"/>
  </w:num>
  <w:num w:numId="115">
    <w:abstractNumId w:val="61"/>
  </w:num>
  <w:num w:numId="116">
    <w:abstractNumId w:val="162"/>
  </w:num>
  <w:num w:numId="117">
    <w:abstractNumId w:val="94"/>
  </w:num>
  <w:num w:numId="118">
    <w:abstractNumId w:val="77"/>
  </w:num>
  <w:num w:numId="119">
    <w:abstractNumId w:val="167"/>
  </w:num>
  <w:num w:numId="120">
    <w:abstractNumId w:val="78"/>
  </w:num>
  <w:num w:numId="121">
    <w:abstractNumId w:val="126"/>
  </w:num>
  <w:num w:numId="122">
    <w:abstractNumId w:val="127"/>
  </w:num>
  <w:num w:numId="123">
    <w:abstractNumId w:val="102"/>
  </w:num>
  <w:num w:numId="124">
    <w:abstractNumId w:val="56"/>
  </w:num>
  <w:num w:numId="125">
    <w:abstractNumId w:val="143"/>
  </w:num>
  <w:num w:numId="126">
    <w:abstractNumId w:val="168"/>
  </w:num>
  <w:num w:numId="127">
    <w:abstractNumId w:val="66"/>
  </w:num>
  <w:num w:numId="128">
    <w:abstractNumId w:val="174"/>
  </w:num>
  <w:num w:numId="129">
    <w:abstractNumId w:val="103"/>
  </w:num>
  <w:num w:numId="130">
    <w:abstractNumId w:val="131"/>
  </w:num>
  <w:num w:numId="131">
    <w:abstractNumId w:val="123"/>
  </w:num>
  <w:num w:numId="132">
    <w:abstractNumId w:val="89"/>
  </w:num>
  <w:num w:numId="133">
    <w:abstractNumId w:val="164"/>
  </w:num>
  <w:num w:numId="134">
    <w:abstractNumId w:val="72"/>
  </w:num>
  <w:num w:numId="135">
    <w:abstractNumId w:val="60"/>
  </w:num>
  <w:num w:numId="136">
    <w:abstractNumId w:val="80"/>
  </w:num>
  <w:num w:numId="13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1"/>
  </w:num>
  <w:num w:numId="139">
    <w:abstractNumId w:val="157"/>
  </w:num>
  <w:num w:numId="140">
    <w:abstractNumId w:val="46"/>
  </w:num>
  <w:num w:numId="141">
    <w:abstractNumId w:val="137"/>
  </w:num>
  <w:num w:numId="142">
    <w:abstractNumId w:val="116"/>
  </w:num>
  <w:num w:numId="143">
    <w:abstractNumId w:val="79"/>
  </w:num>
  <w:num w:numId="144">
    <w:abstractNumId w:val="53"/>
  </w:num>
  <w:num w:numId="145">
    <w:abstractNumId w:val="108"/>
  </w:num>
  <w:num w:numId="146">
    <w:abstractNumId w:val="129"/>
  </w:num>
  <w:num w:numId="147">
    <w:abstractNumId w:val="145"/>
  </w:num>
  <w:num w:numId="148">
    <w:abstractNumId w:val="114"/>
  </w:num>
  <w:num w:numId="149">
    <w:abstractNumId w:val="151"/>
  </w:num>
  <w:num w:numId="150">
    <w:abstractNumId w:val="153"/>
  </w:num>
  <w:num w:numId="151">
    <w:abstractNumId w:val="128"/>
  </w:num>
  <w:num w:numId="152">
    <w:abstractNumId w:val="156"/>
  </w:num>
  <w:num w:numId="15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1"/>
  </w:num>
  <w:num w:numId="155">
    <w:abstractNumId w:val="135"/>
  </w:num>
  <w:num w:numId="156">
    <w:abstractNumId w:val="67"/>
  </w:num>
  <w:num w:numId="157">
    <w:abstractNumId w:val="101"/>
  </w:num>
  <w:num w:numId="158">
    <w:abstractNumId w:val="146"/>
  </w:num>
  <w:num w:numId="159">
    <w:abstractNumId w:val="138"/>
  </w:num>
  <w:num w:numId="160">
    <w:abstractNumId w:val="16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5A7"/>
    <w:rsid w:val="00000829"/>
    <w:rsid w:val="0000091E"/>
    <w:rsid w:val="00002CE6"/>
    <w:rsid w:val="000030B1"/>
    <w:rsid w:val="00003298"/>
    <w:rsid w:val="000034C7"/>
    <w:rsid w:val="0000426C"/>
    <w:rsid w:val="00004A66"/>
    <w:rsid w:val="00004B59"/>
    <w:rsid w:val="00005430"/>
    <w:rsid w:val="0000562B"/>
    <w:rsid w:val="00006531"/>
    <w:rsid w:val="000065DC"/>
    <w:rsid w:val="000068C4"/>
    <w:rsid w:val="000078DE"/>
    <w:rsid w:val="00007F43"/>
    <w:rsid w:val="00010529"/>
    <w:rsid w:val="000106CC"/>
    <w:rsid w:val="000106E2"/>
    <w:rsid w:val="000111E6"/>
    <w:rsid w:val="0001121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A3"/>
    <w:rsid w:val="000223E2"/>
    <w:rsid w:val="00022720"/>
    <w:rsid w:val="00023BFD"/>
    <w:rsid w:val="00023F41"/>
    <w:rsid w:val="000240F0"/>
    <w:rsid w:val="000241C1"/>
    <w:rsid w:val="000247E1"/>
    <w:rsid w:val="00024870"/>
    <w:rsid w:val="00024C33"/>
    <w:rsid w:val="0002524C"/>
    <w:rsid w:val="000255C9"/>
    <w:rsid w:val="000264CF"/>
    <w:rsid w:val="000279F2"/>
    <w:rsid w:val="00030044"/>
    <w:rsid w:val="000308F2"/>
    <w:rsid w:val="00030DD3"/>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09F1"/>
    <w:rsid w:val="0004190F"/>
    <w:rsid w:val="00042270"/>
    <w:rsid w:val="000424F0"/>
    <w:rsid w:val="0004282C"/>
    <w:rsid w:val="00042882"/>
    <w:rsid w:val="00042E4C"/>
    <w:rsid w:val="00042E8A"/>
    <w:rsid w:val="00043798"/>
    <w:rsid w:val="00043C14"/>
    <w:rsid w:val="00043CEE"/>
    <w:rsid w:val="00043F65"/>
    <w:rsid w:val="00044190"/>
    <w:rsid w:val="000444ED"/>
    <w:rsid w:val="00044B2D"/>
    <w:rsid w:val="00045692"/>
    <w:rsid w:val="0004596F"/>
    <w:rsid w:val="00045CA0"/>
    <w:rsid w:val="000462CC"/>
    <w:rsid w:val="00047ADE"/>
    <w:rsid w:val="00047BC1"/>
    <w:rsid w:val="00050681"/>
    <w:rsid w:val="0005127A"/>
    <w:rsid w:val="000514C0"/>
    <w:rsid w:val="0005153B"/>
    <w:rsid w:val="000518A5"/>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6D1"/>
    <w:rsid w:val="0006071C"/>
    <w:rsid w:val="00061173"/>
    <w:rsid w:val="00061663"/>
    <w:rsid w:val="00061AD9"/>
    <w:rsid w:val="00061C54"/>
    <w:rsid w:val="0006216A"/>
    <w:rsid w:val="0006233F"/>
    <w:rsid w:val="00062D00"/>
    <w:rsid w:val="00063458"/>
    <w:rsid w:val="000635C5"/>
    <w:rsid w:val="000639A0"/>
    <w:rsid w:val="00063A4A"/>
    <w:rsid w:val="00064935"/>
    <w:rsid w:val="00065229"/>
    <w:rsid w:val="0006528A"/>
    <w:rsid w:val="000652B7"/>
    <w:rsid w:val="0006568E"/>
    <w:rsid w:val="000656A0"/>
    <w:rsid w:val="00065764"/>
    <w:rsid w:val="0006586A"/>
    <w:rsid w:val="000659BC"/>
    <w:rsid w:val="00065C62"/>
    <w:rsid w:val="00066050"/>
    <w:rsid w:val="000661E7"/>
    <w:rsid w:val="0006634E"/>
    <w:rsid w:val="00066C0C"/>
    <w:rsid w:val="000675E4"/>
    <w:rsid w:val="00067ECE"/>
    <w:rsid w:val="0007044E"/>
    <w:rsid w:val="00070B03"/>
    <w:rsid w:val="00070CF7"/>
    <w:rsid w:val="00070F90"/>
    <w:rsid w:val="000711DC"/>
    <w:rsid w:val="0007138C"/>
    <w:rsid w:val="0007191C"/>
    <w:rsid w:val="00072274"/>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1EC"/>
    <w:rsid w:val="00080330"/>
    <w:rsid w:val="000803D8"/>
    <w:rsid w:val="000805FD"/>
    <w:rsid w:val="000811FC"/>
    <w:rsid w:val="00081247"/>
    <w:rsid w:val="000814DD"/>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2ED"/>
    <w:rsid w:val="000909FD"/>
    <w:rsid w:val="00090C57"/>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4C8"/>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670"/>
    <w:rsid w:val="000A3D4B"/>
    <w:rsid w:val="000A46A0"/>
    <w:rsid w:val="000A481A"/>
    <w:rsid w:val="000A5307"/>
    <w:rsid w:val="000A5411"/>
    <w:rsid w:val="000A5BEB"/>
    <w:rsid w:val="000A6119"/>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55D"/>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9F4"/>
    <w:rsid w:val="000C3A50"/>
    <w:rsid w:val="000C3E15"/>
    <w:rsid w:val="000C4486"/>
    <w:rsid w:val="000C4778"/>
    <w:rsid w:val="000C498D"/>
    <w:rsid w:val="000C49C2"/>
    <w:rsid w:val="000C4A37"/>
    <w:rsid w:val="000C51E4"/>
    <w:rsid w:val="000C5652"/>
    <w:rsid w:val="000C59C9"/>
    <w:rsid w:val="000C5E5D"/>
    <w:rsid w:val="000C5EA8"/>
    <w:rsid w:val="000C617B"/>
    <w:rsid w:val="000C71AB"/>
    <w:rsid w:val="000C761D"/>
    <w:rsid w:val="000C7B59"/>
    <w:rsid w:val="000D0066"/>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D7E56"/>
    <w:rsid w:val="000E03C8"/>
    <w:rsid w:val="000E07FD"/>
    <w:rsid w:val="000E08A1"/>
    <w:rsid w:val="000E0DB2"/>
    <w:rsid w:val="000E12FD"/>
    <w:rsid w:val="000E1A40"/>
    <w:rsid w:val="000E1CEF"/>
    <w:rsid w:val="000E1D24"/>
    <w:rsid w:val="000E2498"/>
    <w:rsid w:val="000E26F3"/>
    <w:rsid w:val="000E286F"/>
    <w:rsid w:val="000E2B24"/>
    <w:rsid w:val="000E2C4C"/>
    <w:rsid w:val="000E2CBF"/>
    <w:rsid w:val="000E2E49"/>
    <w:rsid w:val="000E354A"/>
    <w:rsid w:val="000E37D0"/>
    <w:rsid w:val="000E4C4C"/>
    <w:rsid w:val="000E4E11"/>
    <w:rsid w:val="000E5308"/>
    <w:rsid w:val="000E5799"/>
    <w:rsid w:val="000E5A3B"/>
    <w:rsid w:val="000E5B1C"/>
    <w:rsid w:val="000E5DAC"/>
    <w:rsid w:val="000E5DC5"/>
    <w:rsid w:val="000E621F"/>
    <w:rsid w:val="000E6B2F"/>
    <w:rsid w:val="000E6B6B"/>
    <w:rsid w:val="000E6D34"/>
    <w:rsid w:val="000E723D"/>
    <w:rsid w:val="000E789D"/>
    <w:rsid w:val="000E7A07"/>
    <w:rsid w:val="000E7DB6"/>
    <w:rsid w:val="000E7FA8"/>
    <w:rsid w:val="000F0033"/>
    <w:rsid w:val="000F029E"/>
    <w:rsid w:val="000F06AF"/>
    <w:rsid w:val="000F0A12"/>
    <w:rsid w:val="000F0D3A"/>
    <w:rsid w:val="000F1318"/>
    <w:rsid w:val="000F1380"/>
    <w:rsid w:val="000F256D"/>
    <w:rsid w:val="000F3D78"/>
    <w:rsid w:val="000F480F"/>
    <w:rsid w:val="000F4E9B"/>
    <w:rsid w:val="000F56AD"/>
    <w:rsid w:val="000F5D22"/>
    <w:rsid w:val="000F5E9B"/>
    <w:rsid w:val="000F6597"/>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5601"/>
    <w:rsid w:val="001066B3"/>
    <w:rsid w:val="00106D8F"/>
    <w:rsid w:val="00106F27"/>
    <w:rsid w:val="00107B48"/>
    <w:rsid w:val="001109E9"/>
    <w:rsid w:val="00110E7D"/>
    <w:rsid w:val="00110EB3"/>
    <w:rsid w:val="00110F0B"/>
    <w:rsid w:val="00111CE2"/>
    <w:rsid w:val="00111CF5"/>
    <w:rsid w:val="00112733"/>
    <w:rsid w:val="00112A08"/>
    <w:rsid w:val="00112A82"/>
    <w:rsid w:val="00112CA3"/>
    <w:rsid w:val="001132E8"/>
    <w:rsid w:val="00113A18"/>
    <w:rsid w:val="0011407B"/>
    <w:rsid w:val="001140C6"/>
    <w:rsid w:val="00114573"/>
    <w:rsid w:val="00115325"/>
    <w:rsid w:val="00115839"/>
    <w:rsid w:val="001158D8"/>
    <w:rsid w:val="00115DD2"/>
    <w:rsid w:val="00115E5F"/>
    <w:rsid w:val="00115EAA"/>
    <w:rsid w:val="0011643A"/>
    <w:rsid w:val="001168D9"/>
    <w:rsid w:val="00116D8E"/>
    <w:rsid w:val="00117BF4"/>
    <w:rsid w:val="00117DF3"/>
    <w:rsid w:val="0012054D"/>
    <w:rsid w:val="00120B16"/>
    <w:rsid w:val="00120B77"/>
    <w:rsid w:val="0012120B"/>
    <w:rsid w:val="001212E7"/>
    <w:rsid w:val="0012142A"/>
    <w:rsid w:val="00121482"/>
    <w:rsid w:val="0012249D"/>
    <w:rsid w:val="00122767"/>
    <w:rsid w:val="00122BCF"/>
    <w:rsid w:val="0012336B"/>
    <w:rsid w:val="001238E8"/>
    <w:rsid w:val="00124290"/>
    <w:rsid w:val="00124694"/>
    <w:rsid w:val="0012472D"/>
    <w:rsid w:val="00124829"/>
    <w:rsid w:val="00124AF2"/>
    <w:rsid w:val="00124BA2"/>
    <w:rsid w:val="00124D03"/>
    <w:rsid w:val="00125248"/>
    <w:rsid w:val="0012531E"/>
    <w:rsid w:val="00125676"/>
    <w:rsid w:val="00125711"/>
    <w:rsid w:val="001257C3"/>
    <w:rsid w:val="00125BD8"/>
    <w:rsid w:val="00125F39"/>
    <w:rsid w:val="00126033"/>
    <w:rsid w:val="001263F9"/>
    <w:rsid w:val="00126B7B"/>
    <w:rsid w:val="0012711C"/>
    <w:rsid w:val="001275E3"/>
    <w:rsid w:val="00127E45"/>
    <w:rsid w:val="001304B2"/>
    <w:rsid w:val="00130B7A"/>
    <w:rsid w:val="00130D0D"/>
    <w:rsid w:val="00130D6E"/>
    <w:rsid w:val="00131068"/>
    <w:rsid w:val="00131B1E"/>
    <w:rsid w:val="00131CDF"/>
    <w:rsid w:val="001325E9"/>
    <w:rsid w:val="00132CF5"/>
    <w:rsid w:val="00133E76"/>
    <w:rsid w:val="001341C6"/>
    <w:rsid w:val="00134713"/>
    <w:rsid w:val="00134FBB"/>
    <w:rsid w:val="001356BE"/>
    <w:rsid w:val="00135A83"/>
    <w:rsid w:val="00135EF1"/>
    <w:rsid w:val="001365BE"/>
    <w:rsid w:val="001365CE"/>
    <w:rsid w:val="001368A0"/>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59A0"/>
    <w:rsid w:val="00146414"/>
    <w:rsid w:val="0014644D"/>
    <w:rsid w:val="0014672F"/>
    <w:rsid w:val="00146F46"/>
    <w:rsid w:val="00147693"/>
    <w:rsid w:val="001476D2"/>
    <w:rsid w:val="00147853"/>
    <w:rsid w:val="00147ADA"/>
    <w:rsid w:val="00147D04"/>
    <w:rsid w:val="00147DD3"/>
    <w:rsid w:val="0015054A"/>
    <w:rsid w:val="00150AB7"/>
    <w:rsid w:val="001511DC"/>
    <w:rsid w:val="0015123A"/>
    <w:rsid w:val="001515F8"/>
    <w:rsid w:val="00151E23"/>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57DF0"/>
    <w:rsid w:val="00160118"/>
    <w:rsid w:val="001602CB"/>
    <w:rsid w:val="00160942"/>
    <w:rsid w:val="00160F66"/>
    <w:rsid w:val="001610F9"/>
    <w:rsid w:val="001611BF"/>
    <w:rsid w:val="001611C4"/>
    <w:rsid w:val="00161270"/>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1E2"/>
    <w:rsid w:val="00176A25"/>
    <w:rsid w:val="001772F0"/>
    <w:rsid w:val="00177566"/>
    <w:rsid w:val="00177687"/>
    <w:rsid w:val="00177851"/>
    <w:rsid w:val="00177B90"/>
    <w:rsid w:val="00177C2C"/>
    <w:rsid w:val="00177C98"/>
    <w:rsid w:val="00177D5F"/>
    <w:rsid w:val="001806FC"/>
    <w:rsid w:val="00180A7B"/>
    <w:rsid w:val="00180CD4"/>
    <w:rsid w:val="00180EC9"/>
    <w:rsid w:val="00181533"/>
    <w:rsid w:val="00181957"/>
    <w:rsid w:val="00181977"/>
    <w:rsid w:val="00181A4D"/>
    <w:rsid w:val="00181AB1"/>
    <w:rsid w:val="00181DDA"/>
    <w:rsid w:val="00181F4E"/>
    <w:rsid w:val="001821C1"/>
    <w:rsid w:val="00182AC1"/>
    <w:rsid w:val="00183984"/>
    <w:rsid w:val="00183B19"/>
    <w:rsid w:val="00183B29"/>
    <w:rsid w:val="00184077"/>
    <w:rsid w:val="001842B0"/>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49C"/>
    <w:rsid w:val="001A658D"/>
    <w:rsid w:val="001A6DD8"/>
    <w:rsid w:val="001A6DEB"/>
    <w:rsid w:val="001A6ECC"/>
    <w:rsid w:val="001A7095"/>
    <w:rsid w:val="001A7F63"/>
    <w:rsid w:val="001B00FD"/>
    <w:rsid w:val="001B05DA"/>
    <w:rsid w:val="001B072B"/>
    <w:rsid w:val="001B103E"/>
    <w:rsid w:val="001B1E41"/>
    <w:rsid w:val="001B2018"/>
    <w:rsid w:val="001B2603"/>
    <w:rsid w:val="001B2869"/>
    <w:rsid w:val="001B2AC1"/>
    <w:rsid w:val="001B2B13"/>
    <w:rsid w:val="001B30A4"/>
    <w:rsid w:val="001B3B70"/>
    <w:rsid w:val="001B4083"/>
    <w:rsid w:val="001B4C3A"/>
    <w:rsid w:val="001B4C9F"/>
    <w:rsid w:val="001B5028"/>
    <w:rsid w:val="001B5150"/>
    <w:rsid w:val="001B517D"/>
    <w:rsid w:val="001B51F2"/>
    <w:rsid w:val="001B5490"/>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6EF8"/>
    <w:rsid w:val="001C7A61"/>
    <w:rsid w:val="001D1862"/>
    <w:rsid w:val="001D18FA"/>
    <w:rsid w:val="001D1B41"/>
    <w:rsid w:val="001D1C35"/>
    <w:rsid w:val="001D1E4F"/>
    <w:rsid w:val="001D235D"/>
    <w:rsid w:val="001D26D1"/>
    <w:rsid w:val="001D2BA2"/>
    <w:rsid w:val="001D2FD9"/>
    <w:rsid w:val="001D35DC"/>
    <w:rsid w:val="001D36EC"/>
    <w:rsid w:val="001D3C11"/>
    <w:rsid w:val="001D3C8F"/>
    <w:rsid w:val="001D4C38"/>
    <w:rsid w:val="001D4E9F"/>
    <w:rsid w:val="001D4FF6"/>
    <w:rsid w:val="001D517F"/>
    <w:rsid w:val="001D531E"/>
    <w:rsid w:val="001D55D0"/>
    <w:rsid w:val="001D58F1"/>
    <w:rsid w:val="001D5924"/>
    <w:rsid w:val="001D6092"/>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305"/>
    <w:rsid w:val="001F25CB"/>
    <w:rsid w:val="001F2AA8"/>
    <w:rsid w:val="001F3460"/>
    <w:rsid w:val="001F3A6F"/>
    <w:rsid w:val="001F3B6B"/>
    <w:rsid w:val="001F40F2"/>
    <w:rsid w:val="001F4F9D"/>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21A7"/>
    <w:rsid w:val="00202413"/>
    <w:rsid w:val="00202608"/>
    <w:rsid w:val="00202758"/>
    <w:rsid w:val="00202DC7"/>
    <w:rsid w:val="002035FC"/>
    <w:rsid w:val="002038EA"/>
    <w:rsid w:val="00203B59"/>
    <w:rsid w:val="00203E3D"/>
    <w:rsid w:val="002041B3"/>
    <w:rsid w:val="0020429A"/>
    <w:rsid w:val="00204723"/>
    <w:rsid w:val="00204744"/>
    <w:rsid w:val="00204A4D"/>
    <w:rsid w:val="00204C96"/>
    <w:rsid w:val="00204D08"/>
    <w:rsid w:val="0020547C"/>
    <w:rsid w:val="0020568A"/>
    <w:rsid w:val="002060A9"/>
    <w:rsid w:val="00206DF0"/>
    <w:rsid w:val="00207257"/>
    <w:rsid w:val="002072D1"/>
    <w:rsid w:val="00207A51"/>
    <w:rsid w:val="00211523"/>
    <w:rsid w:val="00211BE6"/>
    <w:rsid w:val="00211DF8"/>
    <w:rsid w:val="00211E8F"/>
    <w:rsid w:val="0021211F"/>
    <w:rsid w:val="002121FE"/>
    <w:rsid w:val="00212594"/>
    <w:rsid w:val="00212D9A"/>
    <w:rsid w:val="002133F5"/>
    <w:rsid w:val="002134D6"/>
    <w:rsid w:val="0021364C"/>
    <w:rsid w:val="002136D1"/>
    <w:rsid w:val="00213E4D"/>
    <w:rsid w:val="00214399"/>
    <w:rsid w:val="002145BC"/>
    <w:rsid w:val="00214790"/>
    <w:rsid w:val="00214C1E"/>
    <w:rsid w:val="00215603"/>
    <w:rsid w:val="0021574B"/>
    <w:rsid w:val="002163C5"/>
    <w:rsid w:val="00216499"/>
    <w:rsid w:val="0021688D"/>
    <w:rsid w:val="00216CC6"/>
    <w:rsid w:val="00217205"/>
    <w:rsid w:val="002176C0"/>
    <w:rsid w:val="00220197"/>
    <w:rsid w:val="002201D8"/>
    <w:rsid w:val="00220386"/>
    <w:rsid w:val="0022083D"/>
    <w:rsid w:val="00220A47"/>
    <w:rsid w:val="002210F5"/>
    <w:rsid w:val="002212F3"/>
    <w:rsid w:val="002215A5"/>
    <w:rsid w:val="00221D20"/>
    <w:rsid w:val="0022205E"/>
    <w:rsid w:val="00222E3E"/>
    <w:rsid w:val="00223389"/>
    <w:rsid w:val="0022365B"/>
    <w:rsid w:val="002237A6"/>
    <w:rsid w:val="002237B5"/>
    <w:rsid w:val="00223DC3"/>
    <w:rsid w:val="00224973"/>
    <w:rsid w:val="002258A1"/>
    <w:rsid w:val="002264BE"/>
    <w:rsid w:val="00226BFD"/>
    <w:rsid w:val="00226D7D"/>
    <w:rsid w:val="00226EE3"/>
    <w:rsid w:val="00227CA1"/>
    <w:rsid w:val="0023081C"/>
    <w:rsid w:val="00230D1E"/>
    <w:rsid w:val="00230F00"/>
    <w:rsid w:val="002319B1"/>
    <w:rsid w:val="002321DF"/>
    <w:rsid w:val="002329D6"/>
    <w:rsid w:val="00232DB1"/>
    <w:rsid w:val="002334C2"/>
    <w:rsid w:val="00233833"/>
    <w:rsid w:val="00234099"/>
    <w:rsid w:val="00234791"/>
    <w:rsid w:val="002348C1"/>
    <w:rsid w:val="0023492A"/>
    <w:rsid w:val="00234B4E"/>
    <w:rsid w:val="002356EC"/>
    <w:rsid w:val="002367FB"/>
    <w:rsid w:val="002370F9"/>
    <w:rsid w:val="0023748E"/>
    <w:rsid w:val="00237CA3"/>
    <w:rsid w:val="00237EA8"/>
    <w:rsid w:val="002404F1"/>
    <w:rsid w:val="002405B3"/>
    <w:rsid w:val="00240610"/>
    <w:rsid w:val="002407AB"/>
    <w:rsid w:val="00240A2E"/>
    <w:rsid w:val="00240BDC"/>
    <w:rsid w:val="0024102B"/>
    <w:rsid w:val="00241770"/>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8C6"/>
    <w:rsid w:val="00253A50"/>
    <w:rsid w:val="00253B42"/>
    <w:rsid w:val="00254186"/>
    <w:rsid w:val="0025428C"/>
    <w:rsid w:val="00254B66"/>
    <w:rsid w:val="00255A16"/>
    <w:rsid w:val="00255A67"/>
    <w:rsid w:val="00255D30"/>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1E"/>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6DC"/>
    <w:rsid w:val="0027596A"/>
    <w:rsid w:val="002766DF"/>
    <w:rsid w:val="00276832"/>
    <w:rsid w:val="00276846"/>
    <w:rsid w:val="00276D1F"/>
    <w:rsid w:val="0027756F"/>
    <w:rsid w:val="00277637"/>
    <w:rsid w:val="002777B1"/>
    <w:rsid w:val="00277846"/>
    <w:rsid w:val="00277D3B"/>
    <w:rsid w:val="00277D7D"/>
    <w:rsid w:val="00277EEF"/>
    <w:rsid w:val="00280ACF"/>
    <w:rsid w:val="00280B9E"/>
    <w:rsid w:val="00281046"/>
    <w:rsid w:val="0028109E"/>
    <w:rsid w:val="00281668"/>
    <w:rsid w:val="0028194A"/>
    <w:rsid w:val="0028196C"/>
    <w:rsid w:val="00281A26"/>
    <w:rsid w:val="002828AA"/>
    <w:rsid w:val="00282FB1"/>
    <w:rsid w:val="002834A1"/>
    <w:rsid w:val="002839B9"/>
    <w:rsid w:val="00283A9F"/>
    <w:rsid w:val="00283C7B"/>
    <w:rsid w:val="0028402E"/>
    <w:rsid w:val="00284541"/>
    <w:rsid w:val="00284809"/>
    <w:rsid w:val="00284FA9"/>
    <w:rsid w:val="00285054"/>
    <w:rsid w:val="00285135"/>
    <w:rsid w:val="0028543E"/>
    <w:rsid w:val="00285878"/>
    <w:rsid w:val="00285FD6"/>
    <w:rsid w:val="00286461"/>
    <w:rsid w:val="0028684A"/>
    <w:rsid w:val="00287A98"/>
    <w:rsid w:val="002900F7"/>
    <w:rsid w:val="0029068A"/>
    <w:rsid w:val="0029080A"/>
    <w:rsid w:val="002910C6"/>
    <w:rsid w:val="002911D2"/>
    <w:rsid w:val="00291338"/>
    <w:rsid w:val="002918AC"/>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4EE2"/>
    <w:rsid w:val="0029542A"/>
    <w:rsid w:val="002956B8"/>
    <w:rsid w:val="00295CAC"/>
    <w:rsid w:val="00296E5C"/>
    <w:rsid w:val="00297222"/>
    <w:rsid w:val="0029799C"/>
    <w:rsid w:val="00297BAC"/>
    <w:rsid w:val="00297CC6"/>
    <w:rsid w:val="002A0DDF"/>
    <w:rsid w:val="002A1CBF"/>
    <w:rsid w:val="002A2F49"/>
    <w:rsid w:val="002A334F"/>
    <w:rsid w:val="002A39E4"/>
    <w:rsid w:val="002A466F"/>
    <w:rsid w:val="002A471E"/>
    <w:rsid w:val="002A50DB"/>
    <w:rsid w:val="002A5160"/>
    <w:rsid w:val="002A5428"/>
    <w:rsid w:val="002A54D3"/>
    <w:rsid w:val="002A6483"/>
    <w:rsid w:val="002A6522"/>
    <w:rsid w:val="002A6702"/>
    <w:rsid w:val="002A6E13"/>
    <w:rsid w:val="002A7017"/>
    <w:rsid w:val="002A75BA"/>
    <w:rsid w:val="002A7735"/>
    <w:rsid w:val="002A7B5F"/>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A43"/>
    <w:rsid w:val="002B6B26"/>
    <w:rsid w:val="002B6B66"/>
    <w:rsid w:val="002B6FAC"/>
    <w:rsid w:val="002B6FC3"/>
    <w:rsid w:val="002B7934"/>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C7E32"/>
    <w:rsid w:val="002D0216"/>
    <w:rsid w:val="002D0A3F"/>
    <w:rsid w:val="002D1121"/>
    <w:rsid w:val="002D1382"/>
    <w:rsid w:val="002D1738"/>
    <w:rsid w:val="002D21D2"/>
    <w:rsid w:val="002D2C6F"/>
    <w:rsid w:val="002D30D9"/>
    <w:rsid w:val="002D370E"/>
    <w:rsid w:val="002D3DA3"/>
    <w:rsid w:val="002D4061"/>
    <w:rsid w:val="002D4227"/>
    <w:rsid w:val="002D4E89"/>
    <w:rsid w:val="002D530B"/>
    <w:rsid w:val="002D584C"/>
    <w:rsid w:val="002D5E9E"/>
    <w:rsid w:val="002D6A55"/>
    <w:rsid w:val="002D7A4A"/>
    <w:rsid w:val="002D7E70"/>
    <w:rsid w:val="002E1077"/>
    <w:rsid w:val="002E202C"/>
    <w:rsid w:val="002E25B9"/>
    <w:rsid w:val="002E31B3"/>
    <w:rsid w:val="002E3A8F"/>
    <w:rsid w:val="002E46A6"/>
    <w:rsid w:val="002E47C0"/>
    <w:rsid w:val="002E4863"/>
    <w:rsid w:val="002E543E"/>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E7DED"/>
    <w:rsid w:val="002F024B"/>
    <w:rsid w:val="002F0501"/>
    <w:rsid w:val="002F0B44"/>
    <w:rsid w:val="002F0DA3"/>
    <w:rsid w:val="002F1011"/>
    <w:rsid w:val="002F12FC"/>
    <w:rsid w:val="002F1E5A"/>
    <w:rsid w:val="002F1F9E"/>
    <w:rsid w:val="002F2552"/>
    <w:rsid w:val="002F2C1E"/>
    <w:rsid w:val="002F2D41"/>
    <w:rsid w:val="002F35F6"/>
    <w:rsid w:val="002F3E31"/>
    <w:rsid w:val="002F45EE"/>
    <w:rsid w:val="002F4B9C"/>
    <w:rsid w:val="002F4E8B"/>
    <w:rsid w:val="002F5348"/>
    <w:rsid w:val="002F5A61"/>
    <w:rsid w:val="002F5FEC"/>
    <w:rsid w:val="002F62CA"/>
    <w:rsid w:val="002F66B1"/>
    <w:rsid w:val="002F6C79"/>
    <w:rsid w:val="002F6D06"/>
    <w:rsid w:val="002F6D3D"/>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5BD"/>
    <w:rsid w:val="00302664"/>
    <w:rsid w:val="00302694"/>
    <w:rsid w:val="00302A97"/>
    <w:rsid w:val="00302B39"/>
    <w:rsid w:val="00302D55"/>
    <w:rsid w:val="00302D6F"/>
    <w:rsid w:val="00303315"/>
    <w:rsid w:val="00303383"/>
    <w:rsid w:val="003035F7"/>
    <w:rsid w:val="003036B8"/>
    <w:rsid w:val="00303A79"/>
    <w:rsid w:val="00303EAB"/>
    <w:rsid w:val="00304089"/>
    <w:rsid w:val="003043AC"/>
    <w:rsid w:val="00304549"/>
    <w:rsid w:val="003049E9"/>
    <w:rsid w:val="003058CC"/>
    <w:rsid w:val="00305D4A"/>
    <w:rsid w:val="003064C4"/>
    <w:rsid w:val="0030661A"/>
    <w:rsid w:val="00306932"/>
    <w:rsid w:val="00306E5D"/>
    <w:rsid w:val="003070C3"/>
    <w:rsid w:val="003070F3"/>
    <w:rsid w:val="00307284"/>
    <w:rsid w:val="003077E8"/>
    <w:rsid w:val="00307A79"/>
    <w:rsid w:val="00307AC0"/>
    <w:rsid w:val="00307BB2"/>
    <w:rsid w:val="003108E4"/>
    <w:rsid w:val="00310E25"/>
    <w:rsid w:val="003110C4"/>
    <w:rsid w:val="00311176"/>
    <w:rsid w:val="00311396"/>
    <w:rsid w:val="0031140D"/>
    <w:rsid w:val="00311484"/>
    <w:rsid w:val="00311AF0"/>
    <w:rsid w:val="00311BCE"/>
    <w:rsid w:val="00311DA4"/>
    <w:rsid w:val="00311DF6"/>
    <w:rsid w:val="00311E58"/>
    <w:rsid w:val="00311F44"/>
    <w:rsid w:val="003125D8"/>
    <w:rsid w:val="00312756"/>
    <w:rsid w:val="00312EBC"/>
    <w:rsid w:val="003136F1"/>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56A"/>
    <w:rsid w:val="003308B0"/>
    <w:rsid w:val="00330A21"/>
    <w:rsid w:val="00330AB4"/>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6FC3"/>
    <w:rsid w:val="003379D3"/>
    <w:rsid w:val="00337C73"/>
    <w:rsid w:val="003416C2"/>
    <w:rsid w:val="00341767"/>
    <w:rsid w:val="003417AB"/>
    <w:rsid w:val="0034189B"/>
    <w:rsid w:val="003418F5"/>
    <w:rsid w:val="003420C4"/>
    <w:rsid w:val="003426B7"/>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3E1"/>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AB2"/>
    <w:rsid w:val="00357C62"/>
    <w:rsid w:val="00357E5D"/>
    <w:rsid w:val="003607AE"/>
    <w:rsid w:val="003609AC"/>
    <w:rsid w:val="00360C4D"/>
    <w:rsid w:val="0036129D"/>
    <w:rsid w:val="003617E6"/>
    <w:rsid w:val="00361907"/>
    <w:rsid w:val="00361A1D"/>
    <w:rsid w:val="00361EFB"/>
    <w:rsid w:val="00362605"/>
    <w:rsid w:val="003629C0"/>
    <w:rsid w:val="00362AE2"/>
    <w:rsid w:val="003630E6"/>
    <w:rsid w:val="003632D1"/>
    <w:rsid w:val="00363D52"/>
    <w:rsid w:val="003640ED"/>
    <w:rsid w:val="003641C6"/>
    <w:rsid w:val="0036443C"/>
    <w:rsid w:val="00364F93"/>
    <w:rsid w:val="00364FCE"/>
    <w:rsid w:val="003650B8"/>
    <w:rsid w:val="00365390"/>
    <w:rsid w:val="00365B6C"/>
    <w:rsid w:val="003664AF"/>
    <w:rsid w:val="00366537"/>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21D"/>
    <w:rsid w:val="003766C4"/>
    <w:rsid w:val="003768D1"/>
    <w:rsid w:val="00376B2D"/>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1D13"/>
    <w:rsid w:val="003822F6"/>
    <w:rsid w:val="003827E1"/>
    <w:rsid w:val="00382B1A"/>
    <w:rsid w:val="00382BF9"/>
    <w:rsid w:val="003834B2"/>
    <w:rsid w:val="0038410B"/>
    <w:rsid w:val="0038412E"/>
    <w:rsid w:val="003850F3"/>
    <w:rsid w:val="00385127"/>
    <w:rsid w:val="0038524A"/>
    <w:rsid w:val="003863C7"/>
    <w:rsid w:val="0038662D"/>
    <w:rsid w:val="00386708"/>
    <w:rsid w:val="00386A6F"/>
    <w:rsid w:val="00386B9E"/>
    <w:rsid w:val="00387CAF"/>
    <w:rsid w:val="0039011C"/>
    <w:rsid w:val="00390A22"/>
    <w:rsid w:val="00390B5A"/>
    <w:rsid w:val="00390CED"/>
    <w:rsid w:val="003919DA"/>
    <w:rsid w:val="00391E35"/>
    <w:rsid w:val="00391ED5"/>
    <w:rsid w:val="003922A1"/>
    <w:rsid w:val="00393432"/>
    <w:rsid w:val="00393967"/>
    <w:rsid w:val="00394892"/>
    <w:rsid w:val="003949C8"/>
    <w:rsid w:val="00394CEC"/>
    <w:rsid w:val="00394F1B"/>
    <w:rsid w:val="00395208"/>
    <w:rsid w:val="00395583"/>
    <w:rsid w:val="003968F9"/>
    <w:rsid w:val="00396C48"/>
    <w:rsid w:val="00397015"/>
    <w:rsid w:val="0039710D"/>
    <w:rsid w:val="00397232"/>
    <w:rsid w:val="00397CA7"/>
    <w:rsid w:val="003A0136"/>
    <w:rsid w:val="003A059D"/>
    <w:rsid w:val="003A1643"/>
    <w:rsid w:val="003A1FB0"/>
    <w:rsid w:val="003A25C1"/>
    <w:rsid w:val="003A2C76"/>
    <w:rsid w:val="003A2DB7"/>
    <w:rsid w:val="003A3512"/>
    <w:rsid w:val="003A379E"/>
    <w:rsid w:val="003A38DE"/>
    <w:rsid w:val="003A38E1"/>
    <w:rsid w:val="003A3E87"/>
    <w:rsid w:val="003A42A1"/>
    <w:rsid w:val="003A4557"/>
    <w:rsid w:val="003A46FF"/>
    <w:rsid w:val="003A492D"/>
    <w:rsid w:val="003A51A8"/>
    <w:rsid w:val="003A5661"/>
    <w:rsid w:val="003A69FB"/>
    <w:rsid w:val="003A6CFF"/>
    <w:rsid w:val="003A780D"/>
    <w:rsid w:val="003A7E50"/>
    <w:rsid w:val="003B038B"/>
    <w:rsid w:val="003B07BA"/>
    <w:rsid w:val="003B163D"/>
    <w:rsid w:val="003B28C3"/>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133"/>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E1F"/>
    <w:rsid w:val="003D07E0"/>
    <w:rsid w:val="003D0D05"/>
    <w:rsid w:val="003D1D58"/>
    <w:rsid w:val="003D1D96"/>
    <w:rsid w:val="003D249F"/>
    <w:rsid w:val="003D2899"/>
    <w:rsid w:val="003D2FE7"/>
    <w:rsid w:val="003D31FB"/>
    <w:rsid w:val="003D3550"/>
    <w:rsid w:val="003D411E"/>
    <w:rsid w:val="003D4623"/>
    <w:rsid w:val="003D47E5"/>
    <w:rsid w:val="003D4891"/>
    <w:rsid w:val="003D4964"/>
    <w:rsid w:val="003D4E9C"/>
    <w:rsid w:val="003D51CC"/>
    <w:rsid w:val="003D54FA"/>
    <w:rsid w:val="003D5F23"/>
    <w:rsid w:val="003D636E"/>
    <w:rsid w:val="003D6586"/>
    <w:rsid w:val="003D7328"/>
    <w:rsid w:val="003D7574"/>
    <w:rsid w:val="003D7701"/>
    <w:rsid w:val="003E0081"/>
    <w:rsid w:val="003E04E4"/>
    <w:rsid w:val="003E053B"/>
    <w:rsid w:val="003E09DD"/>
    <w:rsid w:val="003E1201"/>
    <w:rsid w:val="003E1A4B"/>
    <w:rsid w:val="003E1DD5"/>
    <w:rsid w:val="003E22CD"/>
    <w:rsid w:val="003E2A5F"/>
    <w:rsid w:val="003E2E2D"/>
    <w:rsid w:val="003E3027"/>
    <w:rsid w:val="003E3141"/>
    <w:rsid w:val="003E35F6"/>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2430"/>
    <w:rsid w:val="003F3FD1"/>
    <w:rsid w:val="003F41D5"/>
    <w:rsid w:val="003F428C"/>
    <w:rsid w:val="003F4EB1"/>
    <w:rsid w:val="003F4FD6"/>
    <w:rsid w:val="003F5112"/>
    <w:rsid w:val="003F54E6"/>
    <w:rsid w:val="003F6080"/>
    <w:rsid w:val="003F6A0E"/>
    <w:rsid w:val="003F6C67"/>
    <w:rsid w:val="003F6CD7"/>
    <w:rsid w:val="003F6FE7"/>
    <w:rsid w:val="003F6FEF"/>
    <w:rsid w:val="003F765A"/>
    <w:rsid w:val="003F7CA4"/>
    <w:rsid w:val="00400091"/>
    <w:rsid w:val="0040025A"/>
    <w:rsid w:val="00400804"/>
    <w:rsid w:val="00400A82"/>
    <w:rsid w:val="00400CB0"/>
    <w:rsid w:val="00400FC0"/>
    <w:rsid w:val="004012C3"/>
    <w:rsid w:val="00401506"/>
    <w:rsid w:val="00401852"/>
    <w:rsid w:val="00401927"/>
    <w:rsid w:val="004019E7"/>
    <w:rsid w:val="00401E9E"/>
    <w:rsid w:val="00401F6A"/>
    <w:rsid w:val="00402381"/>
    <w:rsid w:val="00402402"/>
    <w:rsid w:val="00402AA2"/>
    <w:rsid w:val="004031FA"/>
    <w:rsid w:val="00403415"/>
    <w:rsid w:val="004034C2"/>
    <w:rsid w:val="00403A97"/>
    <w:rsid w:val="00403DA9"/>
    <w:rsid w:val="0040424C"/>
    <w:rsid w:val="00404374"/>
    <w:rsid w:val="004043FB"/>
    <w:rsid w:val="00404434"/>
    <w:rsid w:val="0040479D"/>
    <w:rsid w:val="00404BDE"/>
    <w:rsid w:val="00405510"/>
    <w:rsid w:val="00406710"/>
    <w:rsid w:val="004067BC"/>
    <w:rsid w:val="00406EB3"/>
    <w:rsid w:val="00407466"/>
    <w:rsid w:val="0040776C"/>
    <w:rsid w:val="00407BB4"/>
    <w:rsid w:val="0041049F"/>
    <w:rsid w:val="00410960"/>
    <w:rsid w:val="00410CCF"/>
    <w:rsid w:val="0041147C"/>
    <w:rsid w:val="004114F8"/>
    <w:rsid w:val="004117DC"/>
    <w:rsid w:val="00411A42"/>
    <w:rsid w:val="00411DF1"/>
    <w:rsid w:val="0041218D"/>
    <w:rsid w:val="00412A8A"/>
    <w:rsid w:val="00412FE1"/>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5F99"/>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AC6"/>
    <w:rsid w:val="00422EF8"/>
    <w:rsid w:val="00423789"/>
    <w:rsid w:val="00423DED"/>
    <w:rsid w:val="00423F80"/>
    <w:rsid w:val="00425617"/>
    <w:rsid w:val="004258F7"/>
    <w:rsid w:val="00426499"/>
    <w:rsid w:val="0042663C"/>
    <w:rsid w:val="00426A59"/>
    <w:rsid w:val="00426C93"/>
    <w:rsid w:val="00426CD4"/>
    <w:rsid w:val="00426F1D"/>
    <w:rsid w:val="0043003B"/>
    <w:rsid w:val="004301B5"/>
    <w:rsid w:val="0043056A"/>
    <w:rsid w:val="004306FB"/>
    <w:rsid w:val="00430D4B"/>
    <w:rsid w:val="004314AE"/>
    <w:rsid w:val="00431551"/>
    <w:rsid w:val="00431831"/>
    <w:rsid w:val="00431E40"/>
    <w:rsid w:val="00432022"/>
    <w:rsid w:val="00432EB9"/>
    <w:rsid w:val="00432FCA"/>
    <w:rsid w:val="0043328F"/>
    <w:rsid w:val="004332AA"/>
    <w:rsid w:val="00433BE0"/>
    <w:rsid w:val="0043409F"/>
    <w:rsid w:val="004341AA"/>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51"/>
    <w:rsid w:val="0044249D"/>
    <w:rsid w:val="004436FB"/>
    <w:rsid w:val="00445163"/>
    <w:rsid w:val="004469D1"/>
    <w:rsid w:val="00446CCE"/>
    <w:rsid w:val="00447072"/>
    <w:rsid w:val="00447214"/>
    <w:rsid w:val="00447449"/>
    <w:rsid w:val="00447624"/>
    <w:rsid w:val="004502E6"/>
    <w:rsid w:val="00450A06"/>
    <w:rsid w:val="00450A4C"/>
    <w:rsid w:val="00451563"/>
    <w:rsid w:val="00451D22"/>
    <w:rsid w:val="00452287"/>
    <w:rsid w:val="00452711"/>
    <w:rsid w:val="00452E05"/>
    <w:rsid w:val="00452F12"/>
    <w:rsid w:val="00452FCB"/>
    <w:rsid w:val="00453113"/>
    <w:rsid w:val="0045345F"/>
    <w:rsid w:val="00453CAA"/>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E5A"/>
    <w:rsid w:val="00460F70"/>
    <w:rsid w:val="00461380"/>
    <w:rsid w:val="00461397"/>
    <w:rsid w:val="00461DE9"/>
    <w:rsid w:val="00461F06"/>
    <w:rsid w:val="0046381A"/>
    <w:rsid w:val="0046393A"/>
    <w:rsid w:val="0046399B"/>
    <w:rsid w:val="00463A46"/>
    <w:rsid w:val="0046484A"/>
    <w:rsid w:val="00464E08"/>
    <w:rsid w:val="00465079"/>
    <w:rsid w:val="00465471"/>
    <w:rsid w:val="00465644"/>
    <w:rsid w:val="0046567F"/>
    <w:rsid w:val="0046571A"/>
    <w:rsid w:val="004658CF"/>
    <w:rsid w:val="00465E1E"/>
    <w:rsid w:val="00465FF8"/>
    <w:rsid w:val="004665A1"/>
    <w:rsid w:val="00466621"/>
    <w:rsid w:val="00466AB3"/>
    <w:rsid w:val="00466CD3"/>
    <w:rsid w:val="00467D10"/>
    <w:rsid w:val="0047032F"/>
    <w:rsid w:val="0047044E"/>
    <w:rsid w:val="004704E3"/>
    <w:rsid w:val="00470808"/>
    <w:rsid w:val="00470AFF"/>
    <w:rsid w:val="00471C26"/>
    <w:rsid w:val="0047239E"/>
    <w:rsid w:val="00472B2C"/>
    <w:rsid w:val="00472C93"/>
    <w:rsid w:val="004730A8"/>
    <w:rsid w:val="004731F1"/>
    <w:rsid w:val="004732E8"/>
    <w:rsid w:val="0047395B"/>
    <w:rsid w:val="00473B19"/>
    <w:rsid w:val="00474209"/>
    <w:rsid w:val="0047496D"/>
    <w:rsid w:val="00475312"/>
    <w:rsid w:val="00476073"/>
    <w:rsid w:val="004761C3"/>
    <w:rsid w:val="0047651E"/>
    <w:rsid w:val="0047725C"/>
    <w:rsid w:val="00477CF8"/>
    <w:rsid w:val="00477D11"/>
    <w:rsid w:val="00480914"/>
    <w:rsid w:val="00480A2C"/>
    <w:rsid w:val="00481058"/>
    <w:rsid w:val="00481B94"/>
    <w:rsid w:val="0048239D"/>
    <w:rsid w:val="004827AC"/>
    <w:rsid w:val="00482D7D"/>
    <w:rsid w:val="00482FC5"/>
    <w:rsid w:val="00483F97"/>
    <w:rsid w:val="00484F19"/>
    <w:rsid w:val="004856E4"/>
    <w:rsid w:val="00485B4C"/>
    <w:rsid w:val="00485B79"/>
    <w:rsid w:val="00485DB8"/>
    <w:rsid w:val="00486685"/>
    <w:rsid w:val="004878B3"/>
    <w:rsid w:val="004903C3"/>
    <w:rsid w:val="00490533"/>
    <w:rsid w:val="004908A2"/>
    <w:rsid w:val="00490967"/>
    <w:rsid w:val="00490CC0"/>
    <w:rsid w:val="004910A6"/>
    <w:rsid w:val="00491FDD"/>
    <w:rsid w:val="00492899"/>
    <w:rsid w:val="004932D5"/>
    <w:rsid w:val="0049383B"/>
    <w:rsid w:val="00493B55"/>
    <w:rsid w:val="00493E5C"/>
    <w:rsid w:val="0049413B"/>
    <w:rsid w:val="0049423F"/>
    <w:rsid w:val="004945FD"/>
    <w:rsid w:val="00494E3F"/>
    <w:rsid w:val="004950AD"/>
    <w:rsid w:val="004956C4"/>
    <w:rsid w:val="00495ABF"/>
    <w:rsid w:val="00495F30"/>
    <w:rsid w:val="00496ABE"/>
    <w:rsid w:val="00496F0D"/>
    <w:rsid w:val="0049734D"/>
    <w:rsid w:val="004974EF"/>
    <w:rsid w:val="004979AC"/>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12DE"/>
    <w:rsid w:val="004B23C2"/>
    <w:rsid w:val="004B272F"/>
    <w:rsid w:val="004B2E84"/>
    <w:rsid w:val="004B346E"/>
    <w:rsid w:val="004B36AE"/>
    <w:rsid w:val="004B3DD3"/>
    <w:rsid w:val="004B418B"/>
    <w:rsid w:val="004B49B3"/>
    <w:rsid w:val="004B4D58"/>
    <w:rsid w:val="004B5990"/>
    <w:rsid w:val="004B6140"/>
    <w:rsid w:val="004B68E7"/>
    <w:rsid w:val="004B6C86"/>
    <w:rsid w:val="004B7021"/>
    <w:rsid w:val="004B733E"/>
    <w:rsid w:val="004B762C"/>
    <w:rsid w:val="004B79BE"/>
    <w:rsid w:val="004C03CC"/>
    <w:rsid w:val="004C04D5"/>
    <w:rsid w:val="004C057C"/>
    <w:rsid w:val="004C0BE8"/>
    <w:rsid w:val="004C0EA0"/>
    <w:rsid w:val="004C14B0"/>
    <w:rsid w:val="004C1530"/>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F9E"/>
    <w:rsid w:val="004D68CD"/>
    <w:rsid w:val="004D72C2"/>
    <w:rsid w:val="004D767A"/>
    <w:rsid w:val="004E0048"/>
    <w:rsid w:val="004E0208"/>
    <w:rsid w:val="004E0B73"/>
    <w:rsid w:val="004E0F5B"/>
    <w:rsid w:val="004E19CE"/>
    <w:rsid w:val="004E1B6E"/>
    <w:rsid w:val="004E212F"/>
    <w:rsid w:val="004E248B"/>
    <w:rsid w:val="004E2D8B"/>
    <w:rsid w:val="004E321C"/>
    <w:rsid w:val="004E36D6"/>
    <w:rsid w:val="004E3B28"/>
    <w:rsid w:val="004E4446"/>
    <w:rsid w:val="004E476D"/>
    <w:rsid w:val="004E4869"/>
    <w:rsid w:val="004E4C88"/>
    <w:rsid w:val="004E4F1C"/>
    <w:rsid w:val="004E5201"/>
    <w:rsid w:val="004E545A"/>
    <w:rsid w:val="004E57C0"/>
    <w:rsid w:val="004E5EB8"/>
    <w:rsid w:val="004E5F81"/>
    <w:rsid w:val="004E63F9"/>
    <w:rsid w:val="004E6E8F"/>
    <w:rsid w:val="004E6F6C"/>
    <w:rsid w:val="004E755D"/>
    <w:rsid w:val="004E799A"/>
    <w:rsid w:val="004F0189"/>
    <w:rsid w:val="004F02A4"/>
    <w:rsid w:val="004F107B"/>
    <w:rsid w:val="004F1C3D"/>
    <w:rsid w:val="004F2687"/>
    <w:rsid w:val="004F2FE9"/>
    <w:rsid w:val="004F31F4"/>
    <w:rsid w:val="004F3817"/>
    <w:rsid w:val="004F3D22"/>
    <w:rsid w:val="004F41ED"/>
    <w:rsid w:val="004F45F7"/>
    <w:rsid w:val="004F4E3B"/>
    <w:rsid w:val="004F5365"/>
    <w:rsid w:val="004F55C2"/>
    <w:rsid w:val="004F5656"/>
    <w:rsid w:val="004F571E"/>
    <w:rsid w:val="004F5C92"/>
    <w:rsid w:val="004F5CE5"/>
    <w:rsid w:val="004F671B"/>
    <w:rsid w:val="004F6BFB"/>
    <w:rsid w:val="004F6E63"/>
    <w:rsid w:val="004F7F18"/>
    <w:rsid w:val="00500548"/>
    <w:rsid w:val="00500889"/>
    <w:rsid w:val="00501DA7"/>
    <w:rsid w:val="00501E7B"/>
    <w:rsid w:val="00501EA1"/>
    <w:rsid w:val="00502597"/>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B6A"/>
    <w:rsid w:val="00506E79"/>
    <w:rsid w:val="0050737C"/>
    <w:rsid w:val="00507393"/>
    <w:rsid w:val="00507769"/>
    <w:rsid w:val="005077EB"/>
    <w:rsid w:val="005079CE"/>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6717"/>
    <w:rsid w:val="00517230"/>
    <w:rsid w:val="005200AA"/>
    <w:rsid w:val="00520951"/>
    <w:rsid w:val="005210B1"/>
    <w:rsid w:val="00521680"/>
    <w:rsid w:val="005219A7"/>
    <w:rsid w:val="00521E46"/>
    <w:rsid w:val="0052206E"/>
    <w:rsid w:val="00522337"/>
    <w:rsid w:val="005223F8"/>
    <w:rsid w:val="0052297C"/>
    <w:rsid w:val="00522C9F"/>
    <w:rsid w:val="005236CE"/>
    <w:rsid w:val="005237BE"/>
    <w:rsid w:val="00523FB8"/>
    <w:rsid w:val="0052420C"/>
    <w:rsid w:val="00524352"/>
    <w:rsid w:val="0052489E"/>
    <w:rsid w:val="00524EC1"/>
    <w:rsid w:val="00526077"/>
    <w:rsid w:val="0052638F"/>
    <w:rsid w:val="00526531"/>
    <w:rsid w:val="0052677F"/>
    <w:rsid w:val="00526CA3"/>
    <w:rsid w:val="00526CB3"/>
    <w:rsid w:val="00527248"/>
    <w:rsid w:val="005273DB"/>
    <w:rsid w:val="00527510"/>
    <w:rsid w:val="005302E8"/>
    <w:rsid w:val="00530469"/>
    <w:rsid w:val="005304A0"/>
    <w:rsid w:val="00530761"/>
    <w:rsid w:val="00531196"/>
    <w:rsid w:val="00531227"/>
    <w:rsid w:val="005315C8"/>
    <w:rsid w:val="005315E1"/>
    <w:rsid w:val="00532126"/>
    <w:rsid w:val="0053279A"/>
    <w:rsid w:val="00532CEF"/>
    <w:rsid w:val="00532F7E"/>
    <w:rsid w:val="005331B5"/>
    <w:rsid w:val="00533568"/>
    <w:rsid w:val="00533CB1"/>
    <w:rsid w:val="00534677"/>
    <w:rsid w:val="005347CA"/>
    <w:rsid w:val="00535283"/>
    <w:rsid w:val="0053539F"/>
    <w:rsid w:val="0053550E"/>
    <w:rsid w:val="005359D3"/>
    <w:rsid w:val="00535B5B"/>
    <w:rsid w:val="00535DFD"/>
    <w:rsid w:val="005370C5"/>
    <w:rsid w:val="00537864"/>
    <w:rsid w:val="00537B38"/>
    <w:rsid w:val="005402E6"/>
    <w:rsid w:val="0054095A"/>
    <w:rsid w:val="005415AB"/>
    <w:rsid w:val="0054206E"/>
    <w:rsid w:val="005428CD"/>
    <w:rsid w:val="00543203"/>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0C8"/>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46E"/>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6AD3"/>
    <w:rsid w:val="0056799F"/>
    <w:rsid w:val="005679DF"/>
    <w:rsid w:val="00567D0C"/>
    <w:rsid w:val="00567D91"/>
    <w:rsid w:val="00571087"/>
    <w:rsid w:val="00572A69"/>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B94"/>
    <w:rsid w:val="00583C97"/>
    <w:rsid w:val="00583D56"/>
    <w:rsid w:val="005842DF"/>
    <w:rsid w:val="00584D73"/>
    <w:rsid w:val="00585D23"/>
    <w:rsid w:val="00585EA7"/>
    <w:rsid w:val="00585F54"/>
    <w:rsid w:val="005863F4"/>
    <w:rsid w:val="00586D62"/>
    <w:rsid w:val="005875E5"/>
    <w:rsid w:val="00587BAE"/>
    <w:rsid w:val="00587BEB"/>
    <w:rsid w:val="00587FA9"/>
    <w:rsid w:val="0059022E"/>
    <w:rsid w:val="005906B7"/>
    <w:rsid w:val="00590A07"/>
    <w:rsid w:val="00590A34"/>
    <w:rsid w:val="00590D07"/>
    <w:rsid w:val="00590D62"/>
    <w:rsid w:val="005912B1"/>
    <w:rsid w:val="00591820"/>
    <w:rsid w:val="00591BE0"/>
    <w:rsid w:val="0059238B"/>
    <w:rsid w:val="00592955"/>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C"/>
    <w:rsid w:val="00597CEE"/>
    <w:rsid w:val="005A0078"/>
    <w:rsid w:val="005A0436"/>
    <w:rsid w:val="005A12C8"/>
    <w:rsid w:val="005A17EE"/>
    <w:rsid w:val="005A2147"/>
    <w:rsid w:val="005A2237"/>
    <w:rsid w:val="005A241E"/>
    <w:rsid w:val="005A27EE"/>
    <w:rsid w:val="005A2990"/>
    <w:rsid w:val="005A2ABC"/>
    <w:rsid w:val="005A2E52"/>
    <w:rsid w:val="005A2F0E"/>
    <w:rsid w:val="005A3E38"/>
    <w:rsid w:val="005A3F60"/>
    <w:rsid w:val="005A4D49"/>
    <w:rsid w:val="005A5322"/>
    <w:rsid w:val="005A5A92"/>
    <w:rsid w:val="005A5F05"/>
    <w:rsid w:val="005A603B"/>
    <w:rsid w:val="005A6587"/>
    <w:rsid w:val="005A6BE5"/>
    <w:rsid w:val="005A7B5C"/>
    <w:rsid w:val="005A7C58"/>
    <w:rsid w:val="005B0104"/>
    <w:rsid w:val="005B0E92"/>
    <w:rsid w:val="005B1226"/>
    <w:rsid w:val="005B137D"/>
    <w:rsid w:val="005B142C"/>
    <w:rsid w:val="005B1C63"/>
    <w:rsid w:val="005B214F"/>
    <w:rsid w:val="005B2261"/>
    <w:rsid w:val="005B300B"/>
    <w:rsid w:val="005B333C"/>
    <w:rsid w:val="005B3ADF"/>
    <w:rsid w:val="005B3B33"/>
    <w:rsid w:val="005B40FE"/>
    <w:rsid w:val="005B41FF"/>
    <w:rsid w:val="005B4577"/>
    <w:rsid w:val="005B47B9"/>
    <w:rsid w:val="005B4B8F"/>
    <w:rsid w:val="005B5346"/>
    <w:rsid w:val="005B5DC6"/>
    <w:rsid w:val="005B6379"/>
    <w:rsid w:val="005B674D"/>
    <w:rsid w:val="005B6FD6"/>
    <w:rsid w:val="005B713C"/>
    <w:rsid w:val="005B74BC"/>
    <w:rsid w:val="005B7631"/>
    <w:rsid w:val="005B7D7B"/>
    <w:rsid w:val="005C0134"/>
    <w:rsid w:val="005C053C"/>
    <w:rsid w:val="005C0E35"/>
    <w:rsid w:val="005C1B0A"/>
    <w:rsid w:val="005C1BB4"/>
    <w:rsid w:val="005C1E8C"/>
    <w:rsid w:val="005C1ECF"/>
    <w:rsid w:val="005C2202"/>
    <w:rsid w:val="005C2435"/>
    <w:rsid w:val="005C2688"/>
    <w:rsid w:val="005C29FC"/>
    <w:rsid w:val="005C2D6D"/>
    <w:rsid w:val="005C3064"/>
    <w:rsid w:val="005C388B"/>
    <w:rsid w:val="005C3C78"/>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05D"/>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3BBB"/>
    <w:rsid w:val="005E4003"/>
    <w:rsid w:val="005E40B0"/>
    <w:rsid w:val="005E4458"/>
    <w:rsid w:val="005E4507"/>
    <w:rsid w:val="005E45AA"/>
    <w:rsid w:val="005E45F4"/>
    <w:rsid w:val="005E4614"/>
    <w:rsid w:val="005E4A39"/>
    <w:rsid w:val="005E4B8E"/>
    <w:rsid w:val="005E534F"/>
    <w:rsid w:val="005E53C6"/>
    <w:rsid w:val="005E569D"/>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49BA"/>
    <w:rsid w:val="005F51A8"/>
    <w:rsid w:val="005F53CA"/>
    <w:rsid w:val="005F5BAC"/>
    <w:rsid w:val="005F616E"/>
    <w:rsid w:val="005F6599"/>
    <w:rsid w:val="005F699D"/>
    <w:rsid w:val="005F6C6B"/>
    <w:rsid w:val="005F6CD2"/>
    <w:rsid w:val="005F6D33"/>
    <w:rsid w:val="005F6EFA"/>
    <w:rsid w:val="005F706B"/>
    <w:rsid w:val="005F7337"/>
    <w:rsid w:val="005F7DBD"/>
    <w:rsid w:val="005F7F32"/>
    <w:rsid w:val="006004DE"/>
    <w:rsid w:val="00600E29"/>
    <w:rsid w:val="00602134"/>
    <w:rsid w:val="00602E5B"/>
    <w:rsid w:val="00603AEF"/>
    <w:rsid w:val="0060465D"/>
    <w:rsid w:val="006046F3"/>
    <w:rsid w:val="00604CB4"/>
    <w:rsid w:val="00604D32"/>
    <w:rsid w:val="006053B1"/>
    <w:rsid w:val="006055F2"/>
    <w:rsid w:val="00605A2F"/>
    <w:rsid w:val="00605BCD"/>
    <w:rsid w:val="00605FCF"/>
    <w:rsid w:val="00606A68"/>
    <w:rsid w:val="00606A7C"/>
    <w:rsid w:val="00606BBE"/>
    <w:rsid w:val="00607B0C"/>
    <w:rsid w:val="006100DC"/>
    <w:rsid w:val="0061019F"/>
    <w:rsid w:val="00610F46"/>
    <w:rsid w:val="006119E3"/>
    <w:rsid w:val="006129A2"/>
    <w:rsid w:val="00613DA3"/>
    <w:rsid w:val="00613FB3"/>
    <w:rsid w:val="006140C6"/>
    <w:rsid w:val="006146E2"/>
    <w:rsid w:val="00614C91"/>
    <w:rsid w:val="00614E3F"/>
    <w:rsid w:val="006151F5"/>
    <w:rsid w:val="006153AA"/>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125C"/>
    <w:rsid w:val="0062177A"/>
    <w:rsid w:val="00621FDE"/>
    <w:rsid w:val="00622B62"/>
    <w:rsid w:val="00622D38"/>
    <w:rsid w:val="00622E05"/>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890"/>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937"/>
    <w:rsid w:val="00640AF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2CF"/>
    <w:rsid w:val="00644300"/>
    <w:rsid w:val="006445AF"/>
    <w:rsid w:val="00644A1D"/>
    <w:rsid w:val="00645A48"/>
    <w:rsid w:val="00645D6C"/>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3FBF"/>
    <w:rsid w:val="006543A7"/>
    <w:rsid w:val="006544D0"/>
    <w:rsid w:val="0065469C"/>
    <w:rsid w:val="00655D6A"/>
    <w:rsid w:val="006563EC"/>
    <w:rsid w:val="006565C1"/>
    <w:rsid w:val="0065665A"/>
    <w:rsid w:val="00656A5B"/>
    <w:rsid w:val="00656F6A"/>
    <w:rsid w:val="0065734C"/>
    <w:rsid w:val="00660AA5"/>
    <w:rsid w:val="0066131A"/>
    <w:rsid w:val="0066154E"/>
    <w:rsid w:val="00661755"/>
    <w:rsid w:val="006617B4"/>
    <w:rsid w:val="00662CD1"/>
    <w:rsid w:val="00662FDD"/>
    <w:rsid w:val="0066301C"/>
    <w:rsid w:val="00663078"/>
    <w:rsid w:val="00663684"/>
    <w:rsid w:val="00664479"/>
    <w:rsid w:val="00664581"/>
    <w:rsid w:val="00664831"/>
    <w:rsid w:val="00664FF1"/>
    <w:rsid w:val="006656F8"/>
    <w:rsid w:val="006657F7"/>
    <w:rsid w:val="00665982"/>
    <w:rsid w:val="00665A2D"/>
    <w:rsid w:val="00665CF1"/>
    <w:rsid w:val="00665E5B"/>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EA0"/>
    <w:rsid w:val="00673FF0"/>
    <w:rsid w:val="006741C1"/>
    <w:rsid w:val="0067435C"/>
    <w:rsid w:val="006744AF"/>
    <w:rsid w:val="006744F1"/>
    <w:rsid w:val="006750C4"/>
    <w:rsid w:val="006759D3"/>
    <w:rsid w:val="006759F5"/>
    <w:rsid w:val="00675BA6"/>
    <w:rsid w:val="00675DFB"/>
    <w:rsid w:val="00676DC8"/>
    <w:rsid w:val="00677F0C"/>
    <w:rsid w:val="00680317"/>
    <w:rsid w:val="0068043B"/>
    <w:rsid w:val="00681824"/>
    <w:rsid w:val="00682059"/>
    <w:rsid w:val="00682080"/>
    <w:rsid w:val="006827CB"/>
    <w:rsid w:val="00682843"/>
    <w:rsid w:val="006831C3"/>
    <w:rsid w:val="00683473"/>
    <w:rsid w:val="00683F77"/>
    <w:rsid w:val="006843A8"/>
    <w:rsid w:val="006844BE"/>
    <w:rsid w:val="0068452E"/>
    <w:rsid w:val="006845FB"/>
    <w:rsid w:val="00684887"/>
    <w:rsid w:val="00684BAC"/>
    <w:rsid w:val="00684C40"/>
    <w:rsid w:val="00684D7E"/>
    <w:rsid w:val="006858E6"/>
    <w:rsid w:val="006859D4"/>
    <w:rsid w:val="00686050"/>
    <w:rsid w:val="00686276"/>
    <w:rsid w:val="006862A4"/>
    <w:rsid w:val="00686891"/>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0B"/>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76B"/>
    <w:rsid w:val="00695B49"/>
    <w:rsid w:val="00695ED5"/>
    <w:rsid w:val="00695FFC"/>
    <w:rsid w:val="00696151"/>
    <w:rsid w:val="00696477"/>
    <w:rsid w:val="00696860"/>
    <w:rsid w:val="00696D74"/>
    <w:rsid w:val="006A0311"/>
    <w:rsid w:val="006A04A7"/>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9D1"/>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00D"/>
    <w:rsid w:val="006B278C"/>
    <w:rsid w:val="006B465B"/>
    <w:rsid w:val="006B51B7"/>
    <w:rsid w:val="006B53D0"/>
    <w:rsid w:val="006B5608"/>
    <w:rsid w:val="006B6132"/>
    <w:rsid w:val="006B6235"/>
    <w:rsid w:val="006B6974"/>
    <w:rsid w:val="006B6B7C"/>
    <w:rsid w:val="006B7127"/>
    <w:rsid w:val="006B713A"/>
    <w:rsid w:val="006B72AC"/>
    <w:rsid w:val="006B7410"/>
    <w:rsid w:val="006B7735"/>
    <w:rsid w:val="006B7A69"/>
    <w:rsid w:val="006B7C60"/>
    <w:rsid w:val="006C00FE"/>
    <w:rsid w:val="006C05C3"/>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4B6"/>
    <w:rsid w:val="006C79EA"/>
    <w:rsid w:val="006D096D"/>
    <w:rsid w:val="006D09E3"/>
    <w:rsid w:val="006D1496"/>
    <w:rsid w:val="006D1702"/>
    <w:rsid w:val="006D1DD3"/>
    <w:rsid w:val="006D2CD2"/>
    <w:rsid w:val="006D2D50"/>
    <w:rsid w:val="006D3C34"/>
    <w:rsid w:val="006D3C3B"/>
    <w:rsid w:val="006D3EA9"/>
    <w:rsid w:val="006D3F32"/>
    <w:rsid w:val="006D419D"/>
    <w:rsid w:val="006D485F"/>
    <w:rsid w:val="006D4BC3"/>
    <w:rsid w:val="006D4D9F"/>
    <w:rsid w:val="006D5C1F"/>
    <w:rsid w:val="006D5DC8"/>
    <w:rsid w:val="006D638E"/>
    <w:rsid w:val="006D6B7F"/>
    <w:rsid w:val="006D7CE6"/>
    <w:rsid w:val="006D7EBF"/>
    <w:rsid w:val="006E07BD"/>
    <w:rsid w:val="006E0C57"/>
    <w:rsid w:val="006E0E1A"/>
    <w:rsid w:val="006E100F"/>
    <w:rsid w:val="006E109E"/>
    <w:rsid w:val="006E1174"/>
    <w:rsid w:val="006E117C"/>
    <w:rsid w:val="006E169A"/>
    <w:rsid w:val="006E18D9"/>
    <w:rsid w:val="006E1C75"/>
    <w:rsid w:val="006E1D1A"/>
    <w:rsid w:val="006E242B"/>
    <w:rsid w:val="006E2F08"/>
    <w:rsid w:val="006E2FCD"/>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18DE"/>
    <w:rsid w:val="006F228F"/>
    <w:rsid w:val="006F2414"/>
    <w:rsid w:val="006F253C"/>
    <w:rsid w:val="006F2654"/>
    <w:rsid w:val="006F2663"/>
    <w:rsid w:val="006F2962"/>
    <w:rsid w:val="006F2AF8"/>
    <w:rsid w:val="006F3060"/>
    <w:rsid w:val="006F3302"/>
    <w:rsid w:val="006F36A6"/>
    <w:rsid w:val="006F3894"/>
    <w:rsid w:val="006F3B5D"/>
    <w:rsid w:val="006F3C61"/>
    <w:rsid w:val="006F4473"/>
    <w:rsid w:val="006F4FD1"/>
    <w:rsid w:val="006F504B"/>
    <w:rsid w:val="006F51EF"/>
    <w:rsid w:val="006F5248"/>
    <w:rsid w:val="006F5748"/>
    <w:rsid w:val="006F64CB"/>
    <w:rsid w:val="006F68B3"/>
    <w:rsid w:val="007001B2"/>
    <w:rsid w:val="00700B98"/>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21C"/>
    <w:rsid w:val="007104E2"/>
    <w:rsid w:val="007106E0"/>
    <w:rsid w:val="00710749"/>
    <w:rsid w:val="00710D02"/>
    <w:rsid w:val="00710F8B"/>
    <w:rsid w:val="0071138D"/>
    <w:rsid w:val="0071196B"/>
    <w:rsid w:val="00711AE6"/>
    <w:rsid w:val="00712087"/>
    <w:rsid w:val="007120CF"/>
    <w:rsid w:val="0071296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6F0A"/>
    <w:rsid w:val="00717FA8"/>
    <w:rsid w:val="00720057"/>
    <w:rsid w:val="00720222"/>
    <w:rsid w:val="007206FA"/>
    <w:rsid w:val="00720757"/>
    <w:rsid w:val="00720813"/>
    <w:rsid w:val="00720F50"/>
    <w:rsid w:val="00721853"/>
    <w:rsid w:val="00721A59"/>
    <w:rsid w:val="00721C70"/>
    <w:rsid w:val="00721D76"/>
    <w:rsid w:val="007222EE"/>
    <w:rsid w:val="00722330"/>
    <w:rsid w:val="0072296D"/>
    <w:rsid w:val="00722C34"/>
    <w:rsid w:val="00722C54"/>
    <w:rsid w:val="00722CFF"/>
    <w:rsid w:val="00722FCB"/>
    <w:rsid w:val="0072308B"/>
    <w:rsid w:val="00723314"/>
    <w:rsid w:val="007249C3"/>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73D"/>
    <w:rsid w:val="00730BFA"/>
    <w:rsid w:val="00730F2F"/>
    <w:rsid w:val="00730F45"/>
    <w:rsid w:val="00731540"/>
    <w:rsid w:val="007320EC"/>
    <w:rsid w:val="00732208"/>
    <w:rsid w:val="00732315"/>
    <w:rsid w:val="00732D31"/>
    <w:rsid w:val="00733009"/>
    <w:rsid w:val="00733200"/>
    <w:rsid w:val="00734829"/>
    <w:rsid w:val="0073490F"/>
    <w:rsid w:val="00734D22"/>
    <w:rsid w:val="0073532C"/>
    <w:rsid w:val="00735A7F"/>
    <w:rsid w:val="0073625D"/>
    <w:rsid w:val="007362E2"/>
    <w:rsid w:val="007366D4"/>
    <w:rsid w:val="007375D8"/>
    <w:rsid w:val="00737613"/>
    <w:rsid w:val="00737A6D"/>
    <w:rsid w:val="00737B32"/>
    <w:rsid w:val="00737B7D"/>
    <w:rsid w:val="00737E8A"/>
    <w:rsid w:val="00740B33"/>
    <w:rsid w:val="00740FC3"/>
    <w:rsid w:val="0074132A"/>
    <w:rsid w:val="00741BA9"/>
    <w:rsid w:val="0074259F"/>
    <w:rsid w:val="007425BC"/>
    <w:rsid w:val="00742829"/>
    <w:rsid w:val="007431C0"/>
    <w:rsid w:val="00743531"/>
    <w:rsid w:val="00743A02"/>
    <w:rsid w:val="00743E47"/>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027"/>
    <w:rsid w:val="00753402"/>
    <w:rsid w:val="00753B4D"/>
    <w:rsid w:val="00753C5E"/>
    <w:rsid w:val="00753C94"/>
    <w:rsid w:val="007550D9"/>
    <w:rsid w:val="00755220"/>
    <w:rsid w:val="0075573A"/>
    <w:rsid w:val="00756058"/>
    <w:rsid w:val="0075673D"/>
    <w:rsid w:val="00756E5F"/>
    <w:rsid w:val="0075721B"/>
    <w:rsid w:val="007572F2"/>
    <w:rsid w:val="00757674"/>
    <w:rsid w:val="007579C5"/>
    <w:rsid w:val="00757BF6"/>
    <w:rsid w:val="00757C75"/>
    <w:rsid w:val="00757D9C"/>
    <w:rsid w:val="007606F2"/>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517"/>
    <w:rsid w:val="00766D47"/>
    <w:rsid w:val="007670C1"/>
    <w:rsid w:val="00767146"/>
    <w:rsid w:val="007671E6"/>
    <w:rsid w:val="0076734E"/>
    <w:rsid w:val="00767F55"/>
    <w:rsid w:val="00770150"/>
    <w:rsid w:val="00770315"/>
    <w:rsid w:val="007707FA"/>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655"/>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2B2A"/>
    <w:rsid w:val="007836EC"/>
    <w:rsid w:val="00783ABC"/>
    <w:rsid w:val="00783BD9"/>
    <w:rsid w:val="00783DA5"/>
    <w:rsid w:val="00783ED9"/>
    <w:rsid w:val="00784AEF"/>
    <w:rsid w:val="00784B91"/>
    <w:rsid w:val="00784FBD"/>
    <w:rsid w:val="00785224"/>
    <w:rsid w:val="0078597F"/>
    <w:rsid w:val="0078643F"/>
    <w:rsid w:val="00786867"/>
    <w:rsid w:val="00787088"/>
    <w:rsid w:val="00787220"/>
    <w:rsid w:val="00787696"/>
    <w:rsid w:val="00787698"/>
    <w:rsid w:val="00787E5F"/>
    <w:rsid w:val="0079045B"/>
    <w:rsid w:val="0079049B"/>
    <w:rsid w:val="00790BC1"/>
    <w:rsid w:val="00791090"/>
    <w:rsid w:val="00791C8D"/>
    <w:rsid w:val="00791E28"/>
    <w:rsid w:val="007923F4"/>
    <w:rsid w:val="007928B0"/>
    <w:rsid w:val="007929AC"/>
    <w:rsid w:val="00793AA9"/>
    <w:rsid w:val="00793AB5"/>
    <w:rsid w:val="00793DC4"/>
    <w:rsid w:val="00794089"/>
    <w:rsid w:val="007941A0"/>
    <w:rsid w:val="00794412"/>
    <w:rsid w:val="007949B8"/>
    <w:rsid w:val="00794D3A"/>
    <w:rsid w:val="007953AD"/>
    <w:rsid w:val="007954DD"/>
    <w:rsid w:val="00795AD2"/>
    <w:rsid w:val="0079627E"/>
    <w:rsid w:val="007962D0"/>
    <w:rsid w:val="007967C7"/>
    <w:rsid w:val="007969DE"/>
    <w:rsid w:val="00796FFA"/>
    <w:rsid w:val="0079712E"/>
    <w:rsid w:val="007971D4"/>
    <w:rsid w:val="00797419"/>
    <w:rsid w:val="00797744"/>
    <w:rsid w:val="007977B0"/>
    <w:rsid w:val="00797DAE"/>
    <w:rsid w:val="00797DD7"/>
    <w:rsid w:val="00797EC9"/>
    <w:rsid w:val="007A0C10"/>
    <w:rsid w:val="007A2EC3"/>
    <w:rsid w:val="007A2F43"/>
    <w:rsid w:val="007A31C5"/>
    <w:rsid w:val="007A3705"/>
    <w:rsid w:val="007A3907"/>
    <w:rsid w:val="007A3E2F"/>
    <w:rsid w:val="007A4068"/>
    <w:rsid w:val="007A468E"/>
    <w:rsid w:val="007A5726"/>
    <w:rsid w:val="007A5D81"/>
    <w:rsid w:val="007A5E79"/>
    <w:rsid w:val="007A5E8A"/>
    <w:rsid w:val="007A5F3A"/>
    <w:rsid w:val="007A62FE"/>
    <w:rsid w:val="007A68E6"/>
    <w:rsid w:val="007A6A22"/>
    <w:rsid w:val="007A6A4D"/>
    <w:rsid w:val="007A6A9A"/>
    <w:rsid w:val="007A7833"/>
    <w:rsid w:val="007A7B24"/>
    <w:rsid w:val="007A7C91"/>
    <w:rsid w:val="007A7E51"/>
    <w:rsid w:val="007B011C"/>
    <w:rsid w:val="007B0422"/>
    <w:rsid w:val="007B06BF"/>
    <w:rsid w:val="007B088D"/>
    <w:rsid w:val="007B0F2C"/>
    <w:rsid w:val="007B151E"/>
    <w:rsid w:val="007B172E"/>
    <w:rsid w:val="007B1779"/>
    <w:rsid w:val="007B1EDF"/>
    <w:rsid w:val="007B288D"/>
    <w:rsid w:val="007B296A"/>
    <w:rsid w:val="007B29DD"/>
    <w:rsid w:val="007B35F8"/>
    <w:rsid w:val="007B3B51"/>
    <w:rsid w:val="007B3CFB"/>
    <w:rsid w:val="007B3E85"/>
    <w:rsid w:val="007B4250"/>
    <w:rsid w:val="007B55D4"/>
    <w:rsid w:val="007B606D"/>
    <w:rsid w:val="007B641B"/>
    <w:rsid w:val="007B661C"/>
    <w:rsid w:val="007B7371"/>
    <w:rsid w:val="007B7EE9"/>
    <w:rsid w:val="007C0246"/>
    <w:rsid w:val="007C056E"/>
    <w:rsid w:val="007C0768"/>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0E25"/>
    <w:rsid w:val="007D1279"/>
    <w:rsid w:val="007D1645"/>
    <w:rsid w:val="007D164F"/>
    <w:rsid w:val="007D1A8D"/>
    <w:rsid w:val="007D1C99"/>
    <w:rsid w:val="007D226B"/>
    <w:rsid w:val="007D2371"/>
    <w:rsid w:val="007D3DF9"/>
    <w:rsid w:val="007D4304"/>
    <w:rsid w:val="007D432B"/>
    <w:rsid w:val="007D443F"/>
    <w:rsid w:val="007D4C26"/>
    <w:rsid w:val="007D4E08"/>
    <w:rsid w:val="007D4E0A"/>
    <w:rsid w:val="007D65E6"/>
    <w:rsid w:val="007D691A"/>
    <w:rsid w:val="007D6BA6"/>
    <w:rsid w:val="007D6EF6"/>
    <w:rsid w:val="007D70E0"/>
    <w:rsid w:val="007D7236"/>
    <w:rsid w:val="007D725C"/>
    <w:rsid w:val="007D754E"/>
    <w:rsid w:val="007D7A47"/>
    <w:rsid w:val="007D7A79"/>
    <w:rsid w:val="007D7FA9"/>
    <w:rsid w:val="007E032A"/>
    <w:rsid w:val="007E04AA"/>
    <w:rsid w:val="007E0E77"/>
    <w:rsid w:val="007E1616"/>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5E56"/>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6E7B"/>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406"/>
    <w:rsid w:val="0080357E"/>
    <w:rsid w:val="00803DBD"/>
    <w:rsid w:val="0080441B"/>
    <w:rsid w:val="00804918"/>
    <w:rsid w:val="00804E22"/>
    <w:rsid w:val="008054C3"/>
    <w:rsid w:val="00805F1B"/>
    <w:rsid w:val="008060B3"/>
    <w:rsid w:val="008061ED"/>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644"/>
    <w:rsid w:val="008137DA"/>
    <w:rsid w:val="0081387B"/>
    <w:rsid w:val="00813B3A"/>
    <w:rsid w:val="00814206"/>
    <w:rsid w:val="0081467E"/>
    <w:rsid w:val="00814694"/>
    <w:rsid w:val="00814A6D"/>
    <w:rsid w:val="00814C01"/>
    <w:rsid w:val="008155BC"/>
    <w:rsid w:val="00815973"/>
    <w:rsid w:val="00815DDB"/>
    <w:rsid w:val="00816555"/>
    <w:rsid w:val="008173A1"/>
    <w:rsid w:val="008177BD"/>
    <w:rsid w:val="00817849"/>
    <w:rsid w:val="00817874"/>
    <w:rsid w:val="008179DD"/>
    <w:rsid w:val="00817B2A"/>
    <w:rsid w:val="00817C87"/>
    <w:rsid w:val="008202DC"/>
    <w:rsid w:val="00820420"/>
    <w:rsid w:val="008206FB"/>
    <w:rsid w:val="00820795"/>
    <w:rsid w:val="00820BD9"/>
    <w:rsid w:val="00820C0D"/>
    <w:rsid w:val="00821D5F"/>
    <w:rsid w:val="00821FB9"/>
    <w:rsid w:val="00822C86"/>
    <w:rsid w:val="00822D03"/>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CCD"/>
    <w:rsid w:val="00827F7B"/>
    <w:rsid w:val="00830151"/>
    <w:rsid w:val="0083018B"/>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A1D"/>
    <w:rsid w:val="00836DD7"/>
    <w:rsid w:val="008371CB"/>
    <w:rsid w:val="00837541"/>
    <w:rsid w:val="0083788C"/>
    <w:rsid w:val="00840975"/>
    <w:rsid w:val="0084189C"/>
    <w:rsid w:val="0084198F"/>
    <w:rsid w:val="00841DCC"/>
    <w:rsid w:val="008424A4"/>
    <w:rsid w:val="00842DFF"/>
    <w:rsid w:val="008435A2"/>
    <w:rsid w:val="00843825"/>
    <w:rsid w:val="00843AD9"/>
    <w:rsid w:val="00843B15"/>
    <w:rsid w:val="00843D1F"/>
    <w:rsid w:val="008440C3"/>
    <w:rsid w:val="0084414B"/>
    <w:rsid w:val="00844208"/>
    <w:rsid w:val="00844211"/>
    <w:rsid w:val="00844583"/>
    <w:rsid w:val="008446BF"/>
    <w:rsid w:val="008453E6"/>
    <w:rsid w:val="00845562"/>
    <w:rsid w:val="00845976"/>
    <w:rsid w:val="008459D4"/>
    <w:rsid w:val="00845F97"/>
    <w:rsid w:val="00846393"/>
    <w:rsid w:val="00846713"/>
    <w:rsid w:val="00846B3B"/>
    <w:rsid w:val="00847153"/>
    <w:rsid w:val="00847F24"/>
    <w:rsid w:val="00850352"/>
    <w:rsid w:val="00850BBC"/>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4B2"/>
    <w:rsid w:val="00862E50"/>
    <w:rsid w:val="00863A3D"/>
    <w:rsid w:val="0086429A"/>
    <w:rsid w:val="00864443"/>
    <w:rsid w:val="00864460"/>
    <w:rsid w:val="008646EE"/>
    <w:rsid w:val="00864C43"/>
    <w:rsid w:val="00864D13"/>
    <w:rsid w:val="00864F4B"/>
    <w:rsid w:val="00865158"/>
    <w:rsid w:val="00865334"/>
    <w:rsid w:val="00865B48"/>
    <w:rsid w:val="00866114"/>
    <w:rsid w:val="00866133"/>
    <w:rsid w:val="00866761"/>
    <w:rsid w:val="00866BCA"/>
    <w:rsid w:val="00866D76"/>
    <w:rsid w:val="00867509"/>
    <w:rsid w:val="0086774A"/>
    <w:rsid w:val="00867B4C"/>
    <w:rsid w:val="008718AF"/>
    <w:rsid w:val="00871DC2"/>
    <w:rsid w:val="00872B2A"/>
    <w:rsid w:val="00872F15"/>
    <w:rsid w:val="00873A06"/>
    <w:rsid w:val="00873B31"/>
    <w:rsid w:val="00873C63"/>
    <w:rsid w:val="00873D30"/>
    <w:rsid w:val="008745EC"/>
    <w:rsid w:val="0087472E"/>
    <w:rsid w:val="00874AB8"/>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35"/>
    <w:rsid w:val="00883E4B"/>
    <w:rsid w:val="0088552F"/>
    <w:rsid w:val="00885960"/>
    <w:rsid w:val="0088695C"/>
    <w:rsid w:val="00886BA6"/>
    <w:rsid w:val="008872B7"/>
    <w:rsid w:val="00887582"/>
    <w:rsid w:val="00887FF8"/>
    <w:rsid w:val="0089045C"/>
    <w:rsid w:val="008906FD"/>
    <w:rsid w:val="00890AF2"/>
    <w:rsid w:val="00891345"/>
    <w:rsid w:val="008919D4"/>
    <w:rsid w:val="00891BF5"/>
    <w:rsid w:val="0089247E"/>
    <w:rsid w:val="008928FC"/>
    <w:rsid w:val="00892E73"/>
    <w:rsid w:val="00892FC2"/>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97DBD"/>
    <w:rsid w:val="008A08FF"/>
    <w:rsid w:val="008A0CD3"/>
    <w:rsid w:val="008A18EB"/>
    <w:rsid w:val="008A22D3"/>
    <w:rsid w:val="008A2465"/>
    <w:rsid w:val="008A2D00"/>
    <w:rsid w:val="008A2E84"/>
    <w:rsid w:val="008A3508"/>
    <w:rsid w:val="008A36CA"/>
    <w:rsid w:val="008A38B2"/>
    <w:rsid w:val="008A38E8"/>
    <w:rsid w:val="008A44F2"/>
    <w:rsid w:val="008A4906"/>
    <w:rsid w:val="008A4A70"/>
    <w:rsid w:val="008A5B8D"/>
    <w:rsid w:val="008A5CCF"/>
    <w:rsid w:val="008A5F8C"/>
    <w:rsid w:val="008A6068"/>
    <w:rsid w:val="008A647B"/>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3C7"/>
    <w:rsid w:val="008B35C0"/>
    <w:rsid w:val="008B3F48"/>
    <w:rsid w:val="008B3F63"/>
    <w:rsid w:val="008B436E"/>
    <w:rsid w:val="008B45EB"/>
    <w:rsid w:val="008B4CC2"/>
    <w:rsid w:val="008B53CB"/>
    <w:rsid w:val="008B5819"/>
    <w:rsid w:val="008B66F7"/>
    <w:rsid w:val="008B67B1"/>
    <w:rsid w:val="008B71A8"/>
    <w:rsid w:val="008C00F4"/>
    <w:rsid w:val="008C0154"/>
    <w:rsid w:val="008C034A"/>
    <w:rsid w:val="008C0433"/>
    <w:rsid w:val="008C04B9"/>
    <w:rsid w:val="008C04C1"/>
    <w:rsid w:val="008C102D"/>
    <w:rsid w:val="008C151B"/>
    <w:rsid w:val="008C1628"/>
    <w:rsid w:val="008C164C"/>
    <w:rsid w:val="008C164D"/>
    <w:rsid w:val="008C1A68"/>
    <w:rsid w:val="008C1B91"/>
    <w:rsid w:val="008C25F5"/>
    <w:rsid w:val="008C2AA1"/>
    <w:rsid w:val="008C33E2"/>
    <w:rsid w:val="008C3584"/>
    <w:rsid w:val="008C3B3D"/>
    <w:rsid w:val="008C41CE"/>
    <w:rsid w:val="008C434B"/>
    <w:rsid w:val="008C47BC"/>
    <w:rsid w:val="008C5425"/>
    <w:rsid w:val="008C5926"/>
    <w:rsid w:val="008C60D6"/>
    <w:rsid w:val="008C614D"/>
    <w:rsid w:val="008C640E"/>
    <w:rsid w:val="008C6E96"/>
    <w:rsid w:val="008C727C"/>
    <w:rsid w:val="008D004C"/>
    <w:rsid w:val="008D0145"/>
    <w:rsid w:val="008D07EA"/>
    <w:rsid w:val="008D0E9A"/>
    <w:rsid w:val="008D0F09"/>
    <w:rsid w:val="008D0FD0"/>
    <w:rsid w:val="008D1470"/>
    <w:rsid w:val="008D14AB"/>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175"/>
    <w:rsid w:val="008E0577"/>
    <w:rsid w:val="008E05B1"/>
    <w:rsid w:val="008E0DEE"/>
    <w:rsid w:val="008E0F59"/>
    <w:rsid w:val="008E0F9A"/>
    <w:rsid w:val="008E0F9C"/>
    <w:rsid w:val="008E140E"/>
    <w:rsid w:val="008E148C"/>
    <w:rsid w:val="008E17B4"/>
    <w:rsid w:val="008E1A36"/>
    <w:rsid w:val="008E26AD"/>
    <w:rsid w:val="008E2DE3"/>
    <w:rsid w:val="008E2E53"/>
    <w:rsid w:val="008E2FC3"/>
    <w:rsid w:val="008E37A9"/>
    <w:rsid w:val="008E37C2"/>
    <w:rsid w:val="008E3C0D"/>
    <w:rsid w:val="008E3C72"/>
    <w:rsid w:val="008E4723"/>
    <w:rsid w:val="008E4F8E"/>
    <w:rsid w:val="008E63AA"/>
    <w:rsid w:val="008E6723"/>
    <w:rsid w:val="008E6987"/>
    <w:rsid w:val="008E786C"/>
    <w:rsid w:val="008F04A2"/>
    <w:rsid w:val="008F07B7"/>
    <w:rsid w:val="008F087E"/>
    <w:rsid w:val="008F0995"/>
    <w:rsid w:val="008F1B44"/>
    <w:rsid w:val="008F20E1"/>
    <w:rsid w:val="008F20F3"/>
    <w:rsid w:val="008F2452"/>
    <w:rsid w:val="008F2CC5"/>
    <w:rsid w:val="008F2E50"/>
    <w:rsid w:val="008F2EB0"/>
    <w:rsid w:val="008F39DE"/>
    <w:rsid w:val="008F3B9D"/>
    <w:rsid w:val="008F3DAF"/>
    <w:rsid w:val="008F4314"/>
    <w:rsid w:val="008F4FF8"/>
    <w:rsid w:val="008F528D"/>
    <w:rsid w:val="008F5E07"/>
    <w:rsid w:val="008F6F6C"/>
    <w:rsid w:val="008F7339"/>
    <w:rsid w:val="008F7644"/>
    <w:rsid w:val="008F788A"/>
    <w:rsid w:val="008F7BD0"/>
    <w:rsid w:val="008F7DD3"/>
    <w:rsid w:val="008F7E74"/>
    <w:rsid w:val="009007F7"/>
    <w:rsid w:val="0090087B"/>
    <w:rsid w:val="009010A8"/>
    <w:rsid w:val="009012AF"/>
    <w:rsid w:val="00901A9A"/>
    <w:rsid w:val="00901AB4"/>
    <w:rsid w:val="009028C3"/>
    <w:rsid w:val="00902B79"/>
    <w:rsid w:val="00903099"/>
    <w:rsid w:val="009033F7"/>
    <w:rsid w:val="009037A8"/>
    <w:rsid w:val="00903B5B"/>
    <w:rsid w:val="00904181"/>
    <w:rsid w:val="00904A85"/>
    <w:rsid w:val="00904C60"/>
    <w:rsid w:val="0090504F"/>
    <w:rsid w:val="00905330"/>
    <w:rsid w:val="009060BD"/>
    <w:rsid w:val="00906A21"/>
    <w:rsid w:val="00906BCD"/>
    <w:rsid w:val="00907985"/>
    <w:rsid w:val="00907A43"/>
    <w:rsid w:val="00907DA9"/>
    <w:rsid w:val="009113E7"/>
    <w:rsid w:val="00911659"/>
    <w:rsid w:val="00911A13"/>
    <w:rsid w:val="00911E02"/>
    <w:rsid w:val="00912776"/>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1F5A"/>
    <w:rsid w:val="0092235D"/>
    <w:rsid w:val="00922898"/>
    <w:rsid w:val="0092366F"/>
    <w:rsid w:val="00923D7E"/>
    <w:rsid w:val="00923FAE"/>
    <w:rsid w:val="00923FC5"/>
    <w:rsid w:val="00925746"/>
    <w:rsid w:val="00926504"/>
    <w:rsid w:val="00926A2B"/>
    <w:rsid w:val="00926CD8"/>
    <w:rsid w:val="00926E5C"/>
    <w:rsid w:val="0092770B"/>
    <w:rsid w:val="009303D4"/>
    <w:rsid w:val="009307E7"/>
    <w:rsid w:val="009309DF"/>
    <w:rsid w:val="00931C7C"/>
    <w:rsid w:val="00932CDD"/>
    <w:rsid w:val="00933AD2"/>
    <w:rsid w:val="00933F9A"/>
    <w:rsid w:val="009343DF"/>
    <w:rsid w:val="009351E6"/>
    <w:rsid w:val="0093520F"/>
    <w:rsid w:val="009352F8"/>
    <w:rsid w:val="009356DA"/>
    <w:rsid w:val="00935DE0"/>
    <w:rsid w:val="00936D62"/>
    <w:rsid w:val="00936EDB"/>
    <w:rsid w:val="0093743E"/>
    <w:rsid w:val="00937AB3"/>
    <w:rsid w:val="00937D9D"/>
    <w:rsid w:val="00940093"/>
    <w:rsid w:val="0094053C"/>
    <w:rsid w:val="009407A4"/>
    <w:rsid w:val="00941653"/>
    <w:rsid w:val="00941F52"/>
    <w:rsid w:val="00941FEE"/>
    <w:rsid w:val="00942526"/>
    <w:rsid w:val="0094329A"/>
    <w:rsid w:val="00943502"/>
    <w:rsid w:val="00944398"/>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EE8"/>
    <w:rsid w:val="00955336"/>
    <w:rsid w:val="00955422"/>
    <w:rsid w:val="0095570C"/>
    <w:rsid w:val="00955D7F"/>
    <w:rsid w:val="009562E7"/>
    <w:rsid w:val="00956C2E"/>
    <w:rsid w:val="00957586"/>
    <w:rsid w:val="0095761D"/>
    <w:rsid w:val="009576ED"/>
    <w:rsid w:val="0095777C"/>
    <w:rsid w:val="00957F19"/>
    <w:rsid w:val="009601CF"/>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947"/>
    <w:rsid w:val="00966971"/>
    <w:rsid w:val="00966E78"/>
    <w:rsid w:val="00967036"/>
    <w:rsid w:val="009671B9"/>
    <w:rsid w:val="0096745A"/>
    <w:rsid w:val="009678AA"/>
    <w:rsid w:val="00967B24"/>
    <w:rsid w:val="009701C2"/>
    <w:rsid w:val="0097026A"/>
    <w:rsid w:val="009702F4"/>
    <w:rsid w:val="009708C6"/>
    <w:rsid w:val="00970915"/>
    <w:rsid w:val="00970FD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CF6"/>
    <w:rsid w:val="00986D2B"/>
    <w:rsid w:val="0099050F"/>
    <w:rsid w:val="00990D4D"/>
    <w:rsid w:val="00990E2A"/>
    <w:rsid w:val="0099117F"/>
    <w:rsid w:val="009911FE"/>
    <w:rsid w:val="009916BD"/>
    <w:rsid w:val="0099181C"/>
    <w:rsid w:val="00992177"/>
    <w:rsid w:val="00992DFF"/>
    <w:rsid w:val="0099346C"/>
    <w:rsid w:val="00993DCE"/>
    <w:rsid w:val="00993E69"/>
    <w:rsid w:val="00993E88"/>
    <w:rsid w:val="00993F2E"/>
    <w:rsid w:val="009952F9"/>
    <w:rsid w:val="009955FF"/>
    <w:rsid w:val="009956E9"/>
    <w:rsid w:val="00996319"/>
    <w:rsid w:val="00996393"/>
    <w:rsid w:val="009966A0"/>
    <w:rsid w:val="00996930"/>
    <w:rsid w:val="0099753D"/>
    <w:rsid w:val="00997811"/>
    <w:rsid w:val="00997C98"/>
    <w:rsid w:val="009A0191"/>
    <w:rsid w:val="009A01F4"/>
    <w:rsid w:val="009A059F"/>
    <w:rsid w:val="009A0816"/>
    <w:rsid w:val="009A0A96"/>
    <w:rsid w:val="009A15BC"/>
    <w:rsid w:val="009A16DA"/>
    <w:rsid w:val="009A1B29"/>
    <w:rsid w:val="009A22F1"/>
    <w:rsid w:val="009A24D8"/>
    <w:rsid w:val="009A2618"/>
    <w:rsid w:val="009A31F2"/>
    <w:rsid w:val="009A3BC9"/>
    <w:rsid w:val="009A447F"/>
    <w:rsid w:val="009A44DD"/>
    <w:rsid w:val="009A53DF"/>
    <w:rsid w:val="009A559D"/>
    <w:rsid w:val="009A55EC"/>
    <w:rsid w:val="009A56BF"/>
    <w:rsid w:val="009A578D"/>
    <w:rsid w:val="009A5A4B"/>
    <w:rsid w:val="009A5DF7"/>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37"/>
    <w:rsid w:val="009C2C7C"/>
    <w:rsid w:val="009C2FF6"/>
    <w:rsid w:val="009C3207"/>
    <w:rsid w:val="009C32A2"/>
    <w:rsid w:val="009C34C1"/>
    <w:rsid w:val="009C359E"/>
    <w:rsid w:val="009C3865"/>
    <w:rsid w:val="009C4FC1"/>
    <w:rsid w:val="009C5589"/>
    <w:rsid w:val="009C5B37"/>
    <w:rsid w:val="009C5C18"/>
    <w:rsid w:val="009C5D47"/>
    <w:rsid w:val="009C5DF7"/>
    <w:rsid w:val="009C6926"/>
    <w:rsid w:val="009C6BA1"/>
    <w:rsid w:val="009C6CCC"/>
    <w:rsid w:val="009C6FBB"/>
    <w:rsid w:val="009C7585"/>
    <w:rsid w:val="009C7F40"/>
    <w:rsid w:val="009D005E"/>
    <w:rsid w:val="009D040A"/>
    <w:rsid w:val="009D0771"/>
    <w:rsid w:val="009D0881"/>
    <w:rsid w:val="009D10A9"/>
    <w:rsid w:val="009D10F6"/>
    <w:rsid w:val="009D13F6"/>
    <w:rsid w:val="009D1416"/>
    <w:rsid w:val="009D1E0F"/>
    <w:rsid w:val="009D21BC"/>
    <w:rsid w:val="009D2450"/>
    <w:rsid w:val="009D277B"/>
    <w:rsid w:val="009D2D97"/>
    <w:rsid w:val="009D2E8B"/>
    <w:rsid w:val="009D318B"/>
    <w:rsid w:val="009D325F"/>
    <w:rsid w:val="009D331F"/>
    <w:rsid w:val="009D36BC"/>
    <w:rsid w:val="009D3DC1"/>
    <w:rsid w:val="009D4450"/>
    <w:rsid w:val="009D482A"/>
    <w:rsid w:val="009D48CF"/>
    <w:rsid w:val="009D4B80"/>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08E"/>
    <w:rsid w:val="009E21FD"/>
    <w:rsid w:val="009E2578"/>
    <w:rsid w:val="009E26E8"/>
    <w:rsid w:val="009E2A6C"/>
    <w:rsid w:val="009E3A4C"/>
    <w:rsid w:val="009E3F06"/>
    <w:rsid w:val="009E408C"/>
    <w:rsid w:val="009E4759"/>
    <w:rsid w:val="009E476C"/>
    <w:rsid w:val="009E4904"/>
    <w:rsid w:val="009E493A"/>
    <w:rsid w:val="009E4C77"/>
    <w:rsid w:val="009E4D6E"/>
    <w:rsid w:val="009E5115"/>
    <w:rsid w:val="009E5821"/>
    <w:rsid w:val="009E5CA8"/>
    <w:rsid w:val="009E62DF"/>
    <w:rsid w:val="009E709F"/>
    <w:rsid w:val="009E7592"/>
    <w:rsid w:val="009E75A5"/>
    <w:rsid w:val="009E76AE"/>
    <w:rsid w:val="009E78A2"/>
    <w:rsid w:val="009E793F"/>
    <w:rsid w:val="009F00DC"/>
    <w:rsid w:val="009F04DF"/>
    <w:rsid w:val="009F0596"/>
    <w:rsid w:val="009F0E1E"/>
    <w:rsid w:val="009F109D"/>
    <w:rsid w:val="009F150D"/>
    <w:rsid w:val="009F182B"/>
    <w:rsid w:val="009F2268"/>
    <w:rsid w:val="009F23FC"/>
    <w:rsid w:val="009F25EA"/>
    <w:rsid w:val="009F2C74"/>
    <w:rsid w:val="009F2D3F"/>
    <w:rsid w:val="009F32E1"/>
    <w:rsid w:val="009F4A08"/>
    <w:rsid w:val="009F5804"/>
    <w:rsid w:val="009F596F"/>
    <w:rsid w:val="009F5B36"/>
    <w:rsid w:val="009F5C2E"/>
    <w:rsid w:val="009F5C9A"/>
    <w:rsid w:val="009F5FEB"/>
    <w:rsid w:val="009F6712"/>
    <w:rsid w:val="009F6F76"/>
    <w:rsid w:val="009F73A9"/>
    <w:rsid w:val="009F7424"/>
    <w:rsid w:val="009F783D"/>
    <w:rsid w:val="009F7856"/>
    <w:rsid w:val="009F7AE7"/>
    <w:rsid w:val="009F7D58"/>
    <w:rsid w:val="00A00151"/>
    <w:rsid w:val="00A00604"/>
    <w:rsid w:val="00A00B30"/>
    <w:rsid w:val="00A00B40"/>
    <w:rsid w:val="00A01258"/>
    <w:rsid w:val="00A014D3"/>
    <w:rsid w:val="00A01664"/>
    <w:rsid w:val="00A016F3"/>
    <w:rsid w:val="00A018E8"/>
    <w:rsid w:val="00A01AAE"/>
    <w:rsid w:val="00A01C77"/>
    <w:rsid w:val="00A01E18"/>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AB4"/>
    <w:rsid w:val="00A07D42"/>
    <w:rsid w:val="00A07ECD"/>
    <w:rsid w:val="00A07F8A"/>
    <w:rsid w:val="00A1083D"/>
    <w:rsid w:val="00A10D3C"/>
    <w:rsid w:val="00A117EB"/>
    <w:rsid w:val="00A11AA5"/>
    <w:rsid w:val="00A11EBD"/>
    <w:rsid w:val="00A13E86"/>
    <w:rsid w:val="00A14733"/>
    <w:rsid w:val="00A157AA"/>
    <w:rsid w:val="00A15E8B"/>
    <w:rsid w:val="00A1662F"/>
    <w:rsid w:val="00A17277"/>
    <w:rsid w:val="00A17FAC"/>
    <w:rsid w:val="00A20DE3"/>
    <w:rsid w:val="00A215A1"/>
    <w:rsid w:val="00A22148"/>
    <w:rsid w:val="00A2264E"/>
    <w:rsid w:val="00A22C02"/>
    <w:rsid w:val="00A2344C"/>
    <w:rsid w:val="00A24569"/>
    <w:rsid w:val="00A24781"/>
    <w:rsid w:val="00A250D7"/>
    <w:rsid w:val="00A25DA0"/>
    <w:rsid w:val="00A25DAA"/>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86"/>
    <w:rsid w:val="00A42DBE"/>
    <w:rsid w:val="00A42FEB"/>
    <w:rsid w:val="00A430CA"/>
    <w:rsid w:val="00A439C8"/>
    <w:rsid w:val="00A4402B"/>
    <w:rsid w:val="00A44761"/>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0B39"/>
    <w:rsid w:val="00A510FD"/>
    <w:rsid w:val="00A51B47"/>
    <w:rsid w:val="00A52D9B"/>
    <w:rsid w:val="00A52E35"/>
    <w:rsid w:val="00A53174"/>
    <w:rsid w:val="00A5353E"/>
    <w:rsid w:val="00A535DC"/>
    <w:rsid w:val="00A53788"/>
    <w:rsid w:val="00A53C18"/>
    <w:rsid w:val="00A53F88"/>
    <w:rsid w:val="00A53FE1"/>
    <w:rsid w:val="00A54160"/>
    <w:rsid w:val="00A541D3"/>
    <w:rsid w:val="00A541E3"/>
    <w:rsid w:val="00A54D2C"/>
    <w:rsid w:val="00A55024"/>
    <w:rsid w:val="00A55826"/>
    <w:rsid w:val="00A55A4C"/>
    <w:rsid w:val="00A55E70"/>
    <w:rsid w:val="00A56001"/>
    <w:rsid w:val="00A5631A"/>
    <w:rsid w:val="00A569FE"/>
    <w:rsid w:val="00A570D2"/>
    <w:rsid w:val="00A57874"/>
    <w:rsid w:val="00A57FF2"/>
    <w:rsid w:val="00A603B1"/>
    <w:rsid w:val="00A603F5"/>
    <w:rsid w:val="00A60C80"/>
    <w:rsid w:val="00A60FCC"/>
    <w:rsid w:val="00A610C7"/>
    <w:rsid w:val="00A615C7"/>
    <w:rsid w:val="00A61973"/>
    <w:rsid w:val="00A61F89"/>
    <w:rsid w:val="00A6351B"/>
    <w:rsid w:val="00A6363C"/>
    <w:rsid w:val="00A63A11"/>
    <w:rsid w:val="00A63A25"/>
    <w:rsid w:val="00A63E17"/>
    <w:rsid w:val="00A63EA6"/>
    <w:rsid w:val="00A64180"/>
    <w:rsid w:val="00A64369"/>
    <w:rsid w:val="00A64EAA"/>
    <w:rsid w:val="00A655A5"/>
    <w:rsid w:val="00A66057"/>
    <w:rsid w:val="00A66423"/>
    <w:rsid w:val="00A6660B"/>
    <w:rsid w:val="00A66A2E"/>
    <w:rsid w:val="00A67BA5"/>
    <w:rsid w:val="00A7014D"/>
    <w:rsid w:val="00A705BF"/>
    <w:rsid w:val="00A707A7"/>
    <w:rsid w:val="00A708C0"/>
    <w:rsid w:val="00A70D69"/>
    <w:rsid w:val="00A71D11"/>
    <w:rsid w:val="00A71F8B"/>
    <w:rsid w:val="00A7243A"/>
    <w:rsid w:val="00A725C7"/>
    <w:rsid w:val="00A72CE4"/>
    <w:rsid w:val="00A73092"/>
    <w:rsid w:val="00A73C1B"/>
    <w:rsid w:val="00A742AE"/>
    <w:rsid w:val="00A747BA"/>
    <w:rsid w:val="00A747BC"/>
    <w:rsid w:val="00A7481D"/>
    <w:rsid w:val="00A74C0A"/>
    <w:rsid w:val="00A754EF"/>
    <w:rsid w:val="00A7561A"/>
    <w:rsid w:val="00A7612E"/>
    <w:rsid w:val="00A76491"/>
    <w:rsid w:val="00A76519"/>
    <w:rsid w:val="00A76793"/>
    <w:rsid w:val="00A76ACF"/>
    <w:rsid w:val="00A76EE8"/>
    <w:rsid w:val="00A775D2"/>
    <w:rsid w:val="00A777CE"/>
    <w:rsid w:val="00A77888"/>
    <w:rsid w:val="00A77ABF"/>
    <w:rsid w:val="00A77DCB"/>
    <w:rsid w:val="00A77E3A"/>
    <w:rsid w:val="00A80596"/>
    <w:rsid w:val="00A8062B"/>
    <w:rsid w:val="00A80683"/>
    <w:rsid w:val="00A80750"/>
    <w:rsid w:val="00A81024"/>
    <w:rsid w:val="00A81616"/>
    <w:rsid w:val="00A81F44"/>
    <w:rsid w:val="00A82A18"/>
    <w:rsid w:val="00A83670"/>
    <w:rsid w:val="00A838C3"/>
    <w:rsid w:val="00A83E56"/>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2CA1"/>
    <w:rsid w:val="00A93150"/>
    <w:rsid w:val="00A934ED"/>
    <w:rsid w:val="00A93842"/>
    <w:rsid w:val="00A93AA7"/>
    <w:rsid w:val="00A94173"/>
    <w:rsid w:val="00A94818"/>
    <w:rsid w:val="00A95147"/>
    <w:rsid w:val="00A9567A"/>
    <w:rsid w:val="00A95CC7"/>
    <w:rsid w:val="00A96C01"/>
    <w:rsid w:val="00A96F80"/>
    <w:rsid w:val="00A96FBC"/>
    <w:rsid w:val="00A974F3"/>
    <w:rsid w:val="00A97517"/>
    <w:rsid w:val="00A97558"/>
    <w:rsid w:val="00A97ACA"/>
    <w:rsid w:val="00AA0B94"/>
    <w:rsid w:val="00AA0D87"/>
    <w:rsid w:val="00AA1185"/>
    <w:rsid w:val="00AA1674"/>
    <w:rsid w:val="00AA180D"/>
    <w:rsid w:val="00AA1EB8"/>
    <w:rsid w:val="00AA1EE5"/>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2CF"/>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1FA"/>
    <w:rsid w:val="00AC5326"/>
    <w:rsid w:val="00AC5ADE"/>
    <w:rsid w:val="00AC6CBA"/>
    <w:rsid w:val="00AC7040"/>
    <w:rsid w:val="00AD011A"/>
    <w:rsid w:val="00AD03EB"/>
    <w:rsid w:val="00AD1062"/>
    <w:rsid w:val="00AD14D9"/>
    <w:rsid w:val="00AD1A9B"/>
    <w:rsid w:val="00AD1AA5"/>
    <w:rsid w:val="00AD23A7"/>
    <w:rsid w:val="00AD242C"/>
    <w:rsid w:val="00AD28E9"/>
    <w:rsid w:val="00AD3E20"/>
    <w:rsid w:val="00AD3F48"/>
    <w:rsid w:val="00AD5062"/>
    <w:rsid w:val="00AD660F"/>
    <w:rsid w:val="00AD6DCB"/>
    <w:rsid w:val="00AD6E23"/>
    <w:rsid w:val="00AD729E"/>
    <w:rsid w:val="00AD77CD"/>
    <w:rsid w:val="00AD7AC1"/>
    <w:rsid w:val="00AE02C4"/>
    <w:rsid w:val="00AE039B"/>
    <w:rsid w:val="00AE03E3"/>
    <w:rsid w:val="00AE0AB6"/>
    <w:rsid w:val="00AE1136"/>
    <w:rsid w:val="00AE1759"/>
    <w:rsid w:val="00AE1FC8"/>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4FA4"/>
    <w:rsid w:val="00AE511F"/>
    <w:rsid w:val="00AE5C24"/>
    <w:rsid w:val="00AE5E18"/>
    <w:rsid w:val="00AE5E47"/>
    <w:rsid w:val="00AE5EF1"/>
    <w:rsid w:val="00AE674A"/>
    <w:rsid w:val="00AE681A"/>
    <w:rsid w:val="00AE6F5A"/>
    <w:rsid w:val="00AE7795"/>
    <w:rsid w:val="00AE7DFF"/>
    <w:rsid w:val="00AF0A3C"/>
    <w:rsid w:val="00AF0C22"/>
    <w:rsid w:val="00AF10CE"/>
    <w:rsid w:val="00AF1176"/>
    <w:rsid w:val="00AF14E0"/>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5B9"/>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1DAD"/>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12B"/>
    <w:rsid w:val="00B17768"/>
    <w:rsid w:val="00B17870"/>
    <w:rsid w:val="00B17CB3"/>
    <w:rsid w:val="00B202C7"/>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667"/>
    <w:rsid w:val="00B30B79"/>
    <w:rsid w:val="00B30EDD"/>
    <w:rsid w:val="00B31544"/>
    <w:rsid w:val="00B31AED"/>
    <w:rsid w:val="00B32134"/>
    <w:rsid w:val="00B3223D"/>
    <w:rsid w:val="00B329F1"/>
    <w:rsid w:val="00B32B05"/>
    <w:rsid w:val="00B32CAF"/>
    <w:rsid w:val="00B32FF2"/>
    <w:rsid w:val="00B330DC"/>
    <w:rsid w:val="00B335E8"/>
    <w:rsid w:val="00B33B85"/>
    <w:rsid w:val="00B33F1A"/>
    <w:rsid w:val="00B33FB5"/>
    <w:rsid w:val="00B34276"/>
    <w:rsid w:val="00B342AC"/>
    <w:rsid w:val="00B34384"/>
    <w:rsid w:val="00B344A2"/>
    <w:rsid w:val="00B3465A"/>
    <w:rsid w:val="00B3571D"/>
    <w:rsid w:val="00B3595B"/>
    <w:rsid w:val="00B360F1"/>
    <w:rsid w:val="00B361F7"/>
    <w:rsid w:val="00B3647C"/>
    <w:rsid w:val="00B3692B"/>
    <w:rsid w:val="00B36A4C"/>
    <w:rsid w:val="00B36B74"/>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5758"/>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35BB"/>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3409"/>
    <w:rsid w:val="00B743B0"/>
    <w:rsid w:val="00B74520"/>
    <w:rsid w:val="00B7456C"/>
    <w:rsid w:val="00B74642"/>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7ED"/>
    <w:rsid w:val="00B83CA8"/>
    <w:rsid w:val="00B84400"/>
    <w:rsid w:val="00B848CC"/>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60D0"/>
    <w:rsid w:val="00BA61BB"/>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8A"/>
    <w:rsid w:val="00BB69AF"/>
    <w:rsid w:val="00BB6E98"/>
    <w:rsid w:val="00BB7176"/>
    <w:rsid w:val="00BB71AE"/>
    <w:rsid w:val="00BB71DF"/>
    <w:rsid w:val="00BB7667"/>
    <w:rsid w:val="00BB7FD5"/>
    <w:rsid w:val="00BC0066"/>
    <w:rsid w:val="00BC00B0"/>
    <w:rsid w:val="00BC02B6"/>
    <w:rsid w:val="00BC0B7E"/>
    <w:rsid w:val="00BC1109"/>
    <w:rsid w:val="00BC135E"/>
    <w:rsid w:val="00BC1D47"/>
    <w:rsid w:val="00BC2181"/>
    <w:rsid w:val="00BC2C1D"/>
    <w:rsid w:val="00BC2C9D"/>
    <w:rsid w:val="00BC396C"/>
    <w:rsid w:val="00BC404F"/>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3FE7"/>
    <w:rsid w:val="00BD4439"/>
    <w:rsid w:val="00BD4597"/>
    <w:rsid w:val="00BD48CD"/>
    <w:rsid w:val="00BD4D46"/>
    <w:rsid w:val="00BD4E9F"/>
    <w:rsid w:val="00BD4F61"/>
    <w:rsid w:val="00BD4FD4"/>
    <w:rsid w:val="00BD529D"/>
    <w:rsid w:val="00BD54A9"/>
    <w:rsid w:val="00BD55DA"/>
    <w:rsid w:val="00BD6C81"/>
    <w:rsid w:val="00BD6E14"/>
    <w:rsid w:val="00BD7618"/>
    <w:rsid w:val="00BD781C"/>
    <w:rsid w:val="00BD787B"/>
    <w:rsid w:val="00BD7CEC"/>
    <w:rsid w:val="00BE0339"/>
    <w:rsid w:val="00BE0CD6"/>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43C"/>
    <w:rsid w:val="00C037F5"/>
    <w:rsid w:val="00C037FA"/>
    <w:rsid w:val="00C038D8"/>
    <w:rsid w:val="00C03936"/>
    <w:rsid w:val="00C04305"/>
    <w:rsid w:val="00C0442F"/>
    <w:rsid w:val="00C049AD"/>
    <w:rsid w:val="00C04A15"/>
    <w:rsid w:val="00C04CDB"/>
    <w:rsid w:val="00C05024"/>
    <w:rsid w:val="00C06FCB"/>
    <w:rsid w:val="00C078C1"/>
    <w:rsid w:val="00C07A7E"/>
    <w:rsid w:val="00C07CD7"/>
    <w:rsid w:val="00C07E48"/>
    <w:rsid w:val="00C10010"/>
    <w:rsid w:val="00C106A5"/>
    <w:rsid w:val="00C10822"/>
    <w:rsid w:val="00C10CAD"/>
    <w:rsid w:val="00C1242B"/>
    <w:rsid w:val="00C1286E"/>
    <w:rsid w:val="00C13593"/>
    <w:rsid w:val="00C13BE1"/>
    <w:rsid w:val="00C13CC7"/>
    <w:rsid w:val="00C13E33"/>
    <w:rsid w:val="00C13F6A"/>
    <w:rsid w:val="00C13FE1"/>
    <w:rsid w:val="00C14A3D"/>
    <w:rsid w:val="00C15954"/>
    <w:rsid w:val="00C159E4"/>
    <w:rsid w:val="00C15E0F"/>
    <w:rsid w:val="00C161E7"/>
    <w:rsid w:val="00C16226"/>
    <w:rsid w:val="00C1662C"/>
    <w:rsid w:val="00C17370"/>
    <w:rsid w:val="00C1739B"/>
    <w:rsid w:val="00C176E7"/>
    <w:rsid w:val="00C1770F"/>
    <w:rsid w:val="00C201C4"/>
    <w:rsid w:val="00C208B5"/>
    <w:rsid w:val="00C2159F"/>
    <w:rsid w:val="00C2202B"/>
    <w:rsid w:val="00C227E3"/>
    <w:rsid w:val="00C2290D"/>
    <w:rsid w:val="00C22932"/>
    <w:rsid w:val="00C22976"/>
    <w:rsid w:val="00C229D2"/>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0E27"/>
    <w:rsid w:val="00C31040"/>
    <w:rsid w:val="00C313EF"/>
    <w:rsid w:val="00C31541"/>
    <w:rsid w:val="00C31890"/>
    <w:rsid w:val="00C31F04"/>
    <w:rsid w:val="00C31F74"/>
    <w:rsid w:val="00C329C6"/>
    <w:rsid w:val="00C3369D"/>
    <w:rsid w:val="00C3426C"/>
    <w:rsid w:val="00C34D1D"/>
    <w:rsid w:val="00C35F59"/>
    <w:rsid w:val="00C363F3"/>
    <w:rsid w:val="00C36486"/>
    <w:rsid w:val="00C368D0"/>
    <w:rsid w:val="00C36AF9"/>
    <w:rsid w:val="00C36BB6"/>
    <w:rsid w:val="00C37338"/>
    <w:rsid w:val="00C376C9"/>
    <w:rsid w:val="00C377CE"/>
    <w:rsid w:val="00C37975"/>
    <w:rsid w:val="00C37E0F"/>
    <w:rsid w:val="00C41537"/>
    <w:rsid w:val="00C41B7B"/>
    <w:rsid w:val="00C423FC"/>
    <w:rsid w:val="00C42509"/>
    <w:rsid w:val="00C42575"/>
    <w:rsid w:val="00C42C1B"/>
    <w:rsid w:val="00C42CAD"/>
    <w:rsid w:val="00C4330C"/>
    <w:rsid w:val="00C436B5"/>
    <w:rsid w:val="00C43749"/>
    <w:rsid w:val="00C43F8A"/>
    <w:rsid w:val="00C444EB"/>
    <w:rsid w:val="00C4464F"/>
    <w:rsid w:val="00C45495"/>
    <w:rsid w:val="00C45D6C"/>
    <w:rsid w:val="00C45F1C"/>
    <w:rsid w:val="00C45FE8"/>
    <w:rsid w:val="00C4674C"/>
    <w:rsid w:val="00C46849"/>
    <w:rsid w:val="00C4696D"/>
    <w:rsid w:val="00C46AF7"/>
    <w:rsid w:val="00C46B1D"/>
    <w:rsid w:val="00C46B72"/>
    <w:rsid w:val="00C46F48"/>
    <w:rsid w:val="00C472D1"/>
    <w:rsid w:val="00C47343"/>
    <w:rsid w:val="00C4735F"/>
    <w:rsid w:val="00C4784F"/>
    <w:rsid w:val="00C47CDB"/>
    <w:rsid w:val="00C47F88"/>
    <w:rsid w:val="00C50DAC"/>
    <w:rsid w:val="00C50E1F"/>
    <w:rsid w:val="00C51A28"/>
    <w:rsid w:val="00C51D99"/>
    <w:rsid w:val="00C52080"/>
    <w:rsid w:val="00C53139"/>
    <w:rsid w:val="00C532BB"/>
    <w:rsid w:val="00C53D1E"/>
    <w:rsid w:val="00C53F8A"/>
    <w:rsid w:val="00C54728"/>
    <w:rsid w:val="00C54F88"/>
    <w:rsid w:val="00C551B2"/>
    <w:rsid w:val="00C55C9F"/>
    <w:rsid w:val="00C56AD3"/>
    <w:rsid w:val="00C570B3"/>
    <w:rsid w:val="00C57572"/>
    <w:rsid w:val="00C57763"/>
    <w:rsid w:val="00C57DA8"/>
    <w:rsid w:val="00C6092E"/>
    <w:rsid w:val="00C60945"/>
    <w:rsid w:val="00C6095C"/>
    <w:rsid w:val="00C60AD0"/>
    <w:rsid w:val="00C61450"/>
    <w:rsid w:val="00C618A6"/>
    <w:rsid w:val="00C6267E"/>
    <w:rsid w:val="00C627CF"/>
    <w:rsid w:val="00C62E7C"/>
    <w:rsid w:val="00C62FFB"/>
    <w:rsid w:val="00C63317"/>
    <w:rsid w:val="00C63449"/>
    <w:rsid w:val="00C6389E"/>
    <w:rsid w:val="00C63BD2"/>
    <w:rsid w:val="00C64662"/>
    <w:rsid w:val="00C647F8"/>
    <w:rsid w:val="00C64A5A"/>
    <w:rsid w:val="00C64C6C"/>
    <w:rsid w:val="00C64C9F"/>
    <w:rsid w:val="00C64CAD"/>
    <w:rsid w:val="00C65C4B"/>
    <w:rsid w:val="00C66308"/>
    <w:rsid w:val="00C66622"/>
    <w:rsid w:val="00C6678F"/>
    <w:rsid w:val="00C708D4"/>
    <w:rsid w:val="00C7099C"/>
    <w:rsid w:val="00C70BC9"/>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5E87"/>
    <w:rsid w:val="00C76A0C"/>
    <w:rsid w:val="00C772ED"/>
    <w:rsid w:val="00C77633"/>
    <w:rsid w:val="00C77900"/>
    <w:rsid w:val="00C77A7E"/>
    <w:rsid w:val="00C8082B"/>
    <w:rsid w:val="00C809F5"/>
    <w:rsid w:val="00C816CC"/>
    <w:rsid w:val="00C817CC"/>
    <w:rsid w:val="00C820BE"/>
    <w:rsid w:val="00C820FF"/>
    <w:rsid w:val="00C823EC"/>
    <w:rsid w:val="00C8264B"/>
    <w:rsid w:val="00C82B36"/>
    <w:rsid w:val="00C82EBA"/>
    <w:rsid w:val="00C83807"/>
    <w:rsid w:val="00C83839"/>
    <w:rsid w:val="00C83D0D"/>
    <w:rsid w:val="00C84A33"/>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586C"/>
    <w:rsid w:val="00C96D69"/>
    <w:rsid w:val="00C96E7C"/>
    <w:rsid w:val="00C97F97"/>
    <w:rsid w:val="00C97FA1"/>
    <w:rsid w:val="00CA0A8A"/>
    <w:rsid w:val="00CA0E00"/>
    <w:rsid w:val="00CA1297"/>
    <w:rsid w:val="00CA156F"/>
    <w:rsid w:val="00CA182E"/>
    <w:rsid w:val="00CA19F2"/>
    <w:rsid w:val="00CA2B6C"/>
    <w:rsid w:val="00CA2CD4"/>
    <w:rsid w:val="00CA2DD7"/>
    <w:rsid w:val="00CA3299"/>
    <w:rsid w:val="00CA3C44"/>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132"/>
    <w:rsid w:val="00CB0720"/>
    <w:rsid w:val="00CB0A6D"/>
    <w:rsid w:val="00CB0C4A"/>
    <w:rsid w:val="00CB1066"/>
    <w:rsid w:val="00CB1432"/>
    <w:rsid w:val="00CB20E0"/>
    <w:rsid w:val="00CB21A1"/>
    <w:rsid w:val="00CB2307"/>
    <w:rsid w:val="00CB2504"/>
    <w:rsid w:val="00CB257E"/>
    <w:rsid w:val="00CB284F"/>
    <w:rsid w:val="00CB2C09"/>
    <w:rsid w:val="00CB306E"/>
    <w:rsid w:val="00CB3770"/>
    <w:rsid w:val="00CB3961"/>
    <w:rsid w:val="00CB3966"/>
    <w:rsid w:val="00CB3AFC"/>
    <w:rsid w:val="00CB3B05"/>
    <w:rsid w:val="00CB3C02"/>
    <w:rsid w:val="00CB44DC"/>
    <w:rsid w:val="00CB496A"/>
    <w:rsid w:val="00CB49FF"/>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2E38"/>
    <w:rsid w:val="00CC319C"/>
    <w:rsid w:val="00CC3BC9"/>
    <w:rsid w:val="00CC3DF8"/>
    <w:rsid w:val="00CC3E87"/>
    <w:rsid w:val="00CC439C"/>
    <w:rsid w:val="00CC452A"/>
    <w:rsid w:val="00CC48AE"/>
    <w:rsid w:val="00CC4B42"/>
    <w:rsid w:val="00CC5A85"/>
    <w:rsid w:val="00CC6476"/>
    <w:rsid w:val="00CC6609"/>
    <w:rsid w:val="00CC669D"/>
    <w:rsid w:val="00CC6C7E"/>
    <w:rsid w:val="00CC745D"/>
    <w:rsid w:val="00CC75FE"/>
    <w:rsid w:val="00CC7A00"/>
    <w:rsid w:val="00CC7DA8"/>
    <w:rsid w:val="00CD022E"/>
    <w:rsid w:val="00CD02B4"/>
    <w:rsid w:val="00CD02CD"/>
    <w:rsid w:val="00CD030D"/>
    <w:rsid w:val="00CD034A"/>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A45"/>
    <w:rsid w:val="00CD5A95"/>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3DBF"/>
    <w:rsid w:val="00CE4DF5"/>
    <w:rsid w:val="00CE4E5F"/>
    <w:rsid w:val="00CE51AC"/>
    <w:rsid w:val="00CE5376"/>
    <w:rsid w:val="00CE5641"/>
    <w:rsid w:val="00CE5CC9"/>
    <w:rsid w:val="00CE6696"/>
    <w:rsid w:val="00CE6BAF"/>
    <w:rsid w:val="00CE6FFB"/>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EC1"/>
    <w:rsid w:val="00CF643C"/>
    <w:rsid w:val="00CF6B7B"/>
    <w:rsid w:val="00CF6BCA"/>
    <w:rsid w:val="00CF715F"/>
    <w:rsid w:val="00CF777A"/>
    <w:rsid w:val="00D008E9"/>
    <w:rsid w:val="00D00E99"/>
    <w:rsid w:val="00D01970"/>
    <w:rsid w:val="00D01BF2"/>
    <w:rsid w:val="00D01F08"/>
    <w:rsid w:val="00D027FD"/>
    <w:rsid w:val="00D02CB8"/>
    <w:rsid w:val="00D0334B"/>
    <w:rsid w:val="00D038D8"/>
    <w:rsid w:val="00D03EAF"/>
    <w:rsid w:val="00D04195"/>
    <w:rsid w:val="00D04736"/>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0B48"/>
    <w:rsid w:val="00D11368"/>
    <w:rsid w:val="00D113AE"/>
    <w:rsid w:val="00D11482"/>
    <w:rsid w:val="00D11D5C"/>
    <w:rsid w:val="00D11E6B"/>
    <w:rsid w:val="00D12102"/>
    <w:rsid w:val="00D12A7B"/>
    <w:rsid w:val="00D12C33"/>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3AE7"/>
    <w:rsid w:val="00D247FE"/>
    <w:rsid w:val="00D24BFD"/>
    <w:rsid w:val="00D2501D"/>
    <w:rsid w:val="00D25592"/>
    <w:rsid w:val="00D2585D"/>
    <w:rsid w:val="00D26810"/>
    <w:rsid w:val="00D268B8"/>
    <w:rsid w:val="00D26FF5"/>
    <w:rsid w:val="00D27810"/>
    <w:rsid w:val="00D278AE"/>
    <w:rsid w:val="00D30305"/>
    <w:rsid w:val="00D305A9"/>
    <w:rsid w:val="00D309A2"/>
    <w:rsid w:val="00D30B47"/>
    <w:rsid w:val="00D30D16"/>
    <w:rsid w:val="00D30F7E"/>
    <w:rsid w:val="00D310A3"/>
    <w:rsid w:val="00D310F4"/>
    <w:rsid w:val="00D3164E"/>
    <w:rsid w:val="00D316B9"/>
    <w:rsid w:val="00D31F3F"/>
    <w:rsid w:val="00D3320C"/>
    <w:rsid w:val="00D33B60"/>
    <w:rsid w:val="00D33BD3"/>
    <w:rsid w:val="00D3427B"/>
    <w:rsid w:val="00D35429"/>
    <w:rsid w:val="00D35755"/>
    <w:rsid w:val="00D35966"/>
    <w:rsid w:val="00D35E83"/>
    <w:rsid w:val="00D36514"/>
    <w:rsid w:val="00D36DEB"/>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90C"/>
    <w:rsid w:val="00D43A8F"/>
    <w:rsid w:val="00D43C1B"/>
    <w:rsid w:val="00D43CA1"/>
    <w:rsid w:val="00D43F3C"/>
    <w:rsid w:val="00D44406"/>
    <w:rsid w:val="00D44980"/>
    <w:rsid w:val="00D44A8A"/>
    <w:rsid w:val="00D44B15"/>
    <w:rsid w:val="00D44BB6"/>
    <w:rsid w:val="00D45299"/>
    <w:rsid w:val="00D45CAA"/>
    <w:rsid w:val="00D45DC3"/>
    <w:rsid w:val="00D4662E"/>
    <w:rsid w:val="00D468CE"/>
    <w:rsid w:val="00D46C13"/>
    <w:rsid w:val="00D470E5"/>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117"/>
    <w:rsid w:val="00D60272"/>
    <w:rsid w:val="00D60A6F"/>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11CF"/>
    <w:rsid w:val="00D72664"/>
    <w:rsid w:val="00D72734"/>
    <w:rsid w:val="00D72976"/>
    <w:rsid w:val="00D72C73"/>
    <w:rsid w:val="00D72D21"/>
    <w:rsid w:val="00D73426"/>
    <w:rsid w:val="00D7345C"/>
    <w:rsid w:val="00D73564"/>
    <w:rsid w:val="00D73AC0"/>
    <w:rsid w:val="00D743B2"/>
    <w:rsid w:val="00D74A15"/>
    <w:rsid w:val="00D75E20"/>
    <w:rsid w:val="00D767B0"/>
    <w:rsid w:val="00D7686A"/>
    <w:rsid w:val="00D76AE6"/>
    <w:rsid w:val="00D7725B"/>
    <w:rsid w:val="00D77BF5"/>
    <w:rsid w:val="00D804BF"/>
    <w:rsid w:val="00D809AB"/>
    <w:rsid w:val="00D81ABE"/>
    <w:rsid w:val="00D81B7C"/>
    <w:rsid w:val="00D81B9D"/>
    <w:rsid w:val="00D820C7"/>
    <w:rsid w:val="00D828BE"/>
    <w:rsid w:val="00D82EA3"/>
    <w:rsid w:val="00D82F01"/>
    <w:rsid w:val="00D82F5B"/>
    <w:rsid w:val="00D83464"/>
    <w:rsid w:val="00D8357E"/>
    <w:rsid w:val="00D8410E"/>
    <w:rsid w:val="00D8488F"/>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4C59"/>
    <w:rsid w:val="00D952A6"/>
    <w:rsid w:val="00D95572"/>
    <w:rsid w:val="00D9567F"/>
    <w:rsid w:val="00D95724"/>
    <w:rsid w:val="00D959D4"/>
    <w:rsid w:val="00D95A5F"/>
    <w:rsid w:val="00D95B30"/>
    <w:rsid w:val="00D95E1F"/>
    <w:rsid w:val="00D962D4"/>
    <w:rsid w:val="00D96463"/>
    <w:rsid w:val="00D967BA"/>
    <w:rsid w:val="00D967EB"/>
    <w:rsid w:val="00D968B6"/>
    <w:rsid w:val="00D96D01"/>
    <w:rsid w:val="00D97164"/>
    <w:rsid w:val="00D974D1"/>
    <w:rsid w:val="00DA055B"/>
    <w:rsid w:val="00DA063E"/>
    <w:rsid w:val="00DA0842"/>
    <w:rsid w:val="00DA1001"/>
    <w:rsid w:val="00DA13D0"/>
    <w:rsid w:val="00DA2768"/>
    <w:rsid w:val="00DA2DA8"/>
    <w:rsid w:val="00DA3190"/>
    <w:rsid w:val="00DA32DF"/>
    <w:rsid w:val="00DA3D91"/>
    <w:rsid w:val="00DA4AFC"/>
    <w:rsid w:val="00DA5AD9"/>
    <w:rsid w:val="00DA5D1F"/>
    <w:rsid w:val="00DA61E6"/>
    <w:rsid w:val="00DA6CFC"/>
    <w:rsid w:val="00DA7504"/>
    <w:rsid w:val="00DA7581"/>
    <w:rsid w:val="00DA775E"/>
    <w:rsid w:val="00DA7BC5"/>
    <w:rsid w:val="00DA7F02"/>
    <w:rsid w:val="00DA7FEF"/>
    <w:rsid w:val="00DB0428"/>
    <w:rsid w:val="00DB06E5"/>
    <w:rsid w:val="00DB119C"/>
    <w:rsid w:val="00DB124D"/>
    <w:rsid w:val="00DB13AC"/>
    <w:rsid w:val="00DB22B7"/>
    <w:rsid w:val="00DB2437"/>
    <w:rsid w:val="00DB329A"/>
    <w:rsid w:val="00DB3DF0"/>
    <w:rsid w:val="00DB42C0"/>
    <w:rsid w:val="00DB430C"/>
    <w:rsid w:val="00DB46BA"/>
    <w:rsid w:val="00DB4C83"/>
    <w:rsid w:val="00DB4D23"/>
    <w:rsid w:val="00DB4E2C"/>
    <w:rsid w:val="00DB4E8C"/>
    <w:rsid w:val="00DB4FD4"/>
    <w:rsid w:val="00DB5083"/>
    <w:rsid w:val="00DB5903"/>
    <w:rsid w:val="00DB5B08"/>
    <w:rsid w:val="00DB623C"/>
    <w:rsid w:val="00DB63D2"/>
    <w:rsid w:val="00DB6584"/>
    <w:rsid w:val="00DB719F"/>
    <w:rsid w:val="00DB724E"/>
    <w:rsid w:val="00DB7DF0"/>
    <w:rsid w:val="00DC002E"/>
    <w:rsid w:val="00DC00F0"/>
    <w:rsid w:val="00DC043E"/>
    <w:rsid w:val="00DC0739"/>
    <w:rsid w:val="00DC07EC"/>
    <w:rsid w:val="00DC0D45"/>
    <w:rsid w:val="00DC139C"/>
    <w:rsid w:val="00DC1913"/>
    <w:rsid w:val="00DC194A"/>
    <w:rsid w:val="00DC2354"/>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43"/>
    <w:rsid w:val="00DD44BD"/>
    <w:rsid w:val="00DD48B6"/>
    <w:rsid w:val="00DD510A"/>
    <w:rsid w:val="00DD5331"/>
    <w:rsid w:val="00DD5A91"/>
    <w:rsid w:val="00DD5DB3"/>
    <w:rsid w:val="00DD5DE5"/>
    <w:rsid w:val="00DD5F63"/>
    <w:rsid w:val="00DD6C75"/>
    <w:rsid w:val="00DD7166"/>
    <w:rsid w:val="00DD74FA"/>
    <w:rsid w:val="00DE000D"/>
    <w:rsid w:val="00DE04DB"/>
    <w:rsid w:val="00DE0521"/>
    <w:rsid w:val="00DE05A2"/>
    <w:rsid w:val="00DE0660"/>
    <w:rsid w:val="00DE148A"/>
    <w:rsid w:val="00DE1B32"/>
    <w:rsid w:val="00DE1E24"/>
    <w:rsid w:val="00DE1E9D"/>
    <w:rsid w:val="00DE2209"/>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6E9F"/>
    <w:rsid w:val="00DF7194"/>
    <w:rsid w:val="00DF79A2"/>
    <w:rsid w:val="00DF7ABF"/>
    <w:rsid w:val="00E00023"/>
    <w:rsid w:val="00E006D8"/>
    <w:rsid w:val="00E00977"/>
    <w:rsid w:val="00E00D59"/>
    <w:rsid w:val="00E00D62"/>
    <w:rsid w:val="00E00FEE"/>
    <w:rsid w:val="00E010D4"/>
    <w:rsid w:val="00E0183B"/>
    <w:rsid w:val="00E01A56"/>
    <w:rsid w:val="00E01B23"/>
    <w:rsid w:val="00E0218F"/>
    <w:rsid w:val="00E02DA4"/>
    <w:rsid w:val="00E0352D"/>
    <w:rsid w:val="00E03636"/>
    <w:rsid w:val="00E03A6B"/>
    <w:rsid w:val="00E03B16"/>
    <w:rsid w:val="00E03DD9"/>
    <w:rsid w:val="00E03DF2"/>
    <w:rsid w:val="00E05156"/>
    <w:rsid w:val="00E05847"/>
    <w:rsid w:val="00E06736"/>
    <w:rsid w:val="00E06795"/>
    <w:rsid w:val="00E067FD"/>
    <w:rsid w:val="00E06E66"/>
    <w:rsid w:val="00E07220"/>
    <w:rsid w:val="00E07779"/>
    <w:rsid w:val="00E078E7"/>
    <w:rsid w:val="00E07A9F"/>
    <w:rsid w:val="00E104EB"/>
    <w:rsid w:val="00E108DD"/>
    <w:rsid w:val="00E10B4C"/>
    <w:rsid w:val="00E113B5"/>
    <w:rsid w:val="00E11505"/>
    <w:rsid w:val="00E118DE"/>
    <w:rsid w:val="00E124EC"/>
    <w:rsid w:val="00E1328E"/>
    <w:rsid w:val="00E135FE"/>
    <w:rsid w:val="00E13643"/>
    <w:rsid w:val="00E13B7A"/>
    <w:rsid w:val="00E13C9E"/>
    <w:rsid w:val="00E1489B"/>
    <w:rsid w:val="00E149E6"/>
    <w:rsid w:val="00E14A66"/>
    <w:rsid w:val="00E14CED"/>
    <w:rsid w:val="00E14D28"/>
    <w:rsid w:val="00E15594"/>
    <w:rsid w:val="00E158D6"/>
    <w:rsid w:val="00E15F6A"/>
    <w:rsid w:val="00E1628D"/>
    <w:rsid w:val="00E166BB"/>
    <w:rsid w:val="00E1772C"/>
    <w:rsid w:val="00E203DE"/>
    <w:rsid w:val="00E21102"/>
    <w:rsid w:val="00E21555"/>
    <w:rsid w:val="00E21674"/>
    <w:rsid w:val="00E21D9C"/>
    <w:rsid w:val="00E2240D"/>
    <w:rsid w:val="00E22512"/>
    <w:rsid w:val="00E2278C"/>
    <w:rsid w:val="00E2288E"/>
    <w:rsid w:val="00E228F9"/>
    <w:rsid w:val="00E22D2B"/>
    <w:rsid w:val="00E2362A"/>
    <w:rsid w:val="00E237B4"/>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38E5"/>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383"/>
    <w:rsid w:val="00E44C95"/>
    <w:rsid w:val="00E45578"/>
    <w:rsid w:val="00E45B3F"/>
    <w:rsid w:val="00E45B51"/>
    <w:rsid w:val="00E46227"/>
    <w:rsid w:val="00E46741"/>
    <w:rsid w:val="00E46F1D"/>
    <w:rsid w:val="00E4765D"/>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02"/>
    <w:rsid w:val="00E66B94"/>
    <w:rsid w:val="00E66D72"/>
    <w:rsid w:val="00E66DB2"/>
    <w:rsid w:val="00E67312"/>
    <w:rsid w:val="00E6731F"/>
    <w:rsid w:val="00E67376"/>
    <w:rsid w:val="00E6760E"/>
    <w:rsid w:val="00E676B5"/>
    <w:rsid w:val="00E700CB"/>
    <w:rsid w:val="00E70292"/>
    <w:rsid w:val="00E702B3"/>
    <w:rsid w:val="00E7052F"/>
    <w:rsid w:val="00E70970"/>
    <w:rsid w:val="00E70F15"/>
    <w:rsid w:val="00E71145"/>
    <w:rsid w:val="00E711E0"/>
    <w:rsid w:val="00E711EB"/>
    <w:rsid w:val="00E71C9A"/>
    <w:rsid w:val="00E71E6B"/>
    <w:rsid w:val="00E71E6D"/>
    <w:rsid w:val="00E71EE1"/>
    <w:rsid w:val="00E7294C"/>
    <w:rsid w:val="00E73ABF"/>
    <w:rsid w:val="00E73BEF"/>
    <w:rsid w:val="00E73D61"/>
    <w:rsid w:val="00E74217"/>
    <w:rsid w:val="00E74337"/>
    <w:rsid w:val="00E74AD6"/>
    <w:rsid w:val="00E74BC6"/>
    <w:rsid w:val="00E759CA"/>
    <w:rsid w:val="00E75B09"/>
    <w:rsid w:val="00E768A1"/>
    <w:rsid w:val="00E804B0"/>
    <w:rsid w:val="00E805B6"/>
    <w:rsid w:val="00E807D4"/>
    <w:rsid w:val="00E80B8C"/>
    <w:rsid w:val="00E80C8A"/>
    <w:rsid w:val="00E80F3B"/>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4"/>
    <w:rsid w:val="00E9191E"/>
    <w:rsid w:val="00E91F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5662"/>
    <w:rsid w:val="00E96017"/>
    <w:rsid w:val="00E9621C"/>
    <w:rsid w:val="00E96A77"/>
    <w:rsid w:val="00E96D69"/>
    <w:rsid w:val="00E96E08"/>
    <w:rsid w:val="00E97641"/>
    <w:rsid w:val="00E979D6"/>
    <w:rsid w:val="00E97D06"/>
    <w:rsid w:val="00EA0183"/>
    <w:rsid w:val="00EA0316"/>
    <w:rsid w:val="00EA0389"/>
    <w:rsid w:val="00EA03D0"/>
    <w:rsid w:val="00EA052A"/>
    <w:rsid w:val="00EA0E6E"/>
    <w:rsid w:val="00EA16A9"/>
    <w:rsid w:val="00EA2874"/>
    <w:rsid w:val="00EA2BA1"/>
    <w:rsid w:val="00EA2BE5"/>
    <w:rsid w:val="00EA3057"/>
    <w:rsid w:val="00EA3584"/>
    <w:rsid w:val="00EA370A"/>
    <w:rsid w:val="00EA3787"/>
    <w:rsid w:val="00EA422B"/>
    <w:rsid w:val="00EA43A6"/>
    <w:rsid w:val="00EA44C6"/>
    <w:rsid w:val="00EA4580"/>
    <w:rsid w:val="00EA458C"/>
    <w:rsid w:val="00EA4E92"/>
    <w:rsid w:val="00EA5690"/>
    <w:rsid w:val="00EA5CD2"/>
    <w:rsid w:val="00EA66FB"/>
    <w:rsid w:val="00EA6B16"/>
    <w:rsid w:val="00EA7231"/>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3F7D"/>
    <w:rsid w:val="00EB4096"/>
    <w:rsid w:val="00EB4B7C"/>
    <w:rsid w:val="00EB4D0B"/>
    <w:rsid w:val="00EB5FBA"/>
    <w:rsid w:val="00EB6765"/>
    <w:rsid w:val="00EB6937"/>
    <w:rsid w:val="00EB69B1"/>
    <w:rsid w:val="00EB6BB6"/>
    <w:rsid w:val="00EB6C01"/>
    <w:rsid w:val="00EB7184"/>
    <w:rsid w:val="00EB727B"/>
    <w:rsid w:val="00EB7700"/>
    <w:rsid w:val="00EB79A0"/>
    <w:rsid w:val="00EB7B97"/>
    <w:rsid w:val="00EB7E28"/>
    <w:rsid w:val="00EC00EA"/>
    <w:rsid w:val="00EC0239"/>
    <w:rsid w:val="00EC0428"/>
    <w:rsid w:val="00EC1238"/>
    <w:rsid w:val="00EC1248"/>
    <w:rsid w:val="00EC1A82"/>
    <w:rsid w:val="00EC1FD4"/>
    <w:rsid w:val="00EC26AA"/>
    <w:rsid w:val="00EC38E9"/>
    <w:rsid w:val="00EC4240"/>
    <w:rsid w:val="00EC43CF"/>
    <w:rsid w:val="00EC453F"/>
    <w:rsid w:val="00EC49C1"/>
    <w:rsid w:val="00EC4B6E"/>
    <w:rsid w:val="00EC5512"/>
    <w:rsid w:val="00EC5B2A"/>
    <w:rsid w:val="00EC619B"/>
    <w:rsid w:val="00EC6F62"/>
    <w:rsid w:val="00EC733D"/>
    <w:rsid w:val="00EC77DD"/>
    <w:rsid w:val="00EC7A4B"/>
    <w:rsid w:val="00ED0202"/>
    <w:rsid w:val="00ED028B"/>
    <w:rsid w:val="00ED065D"/>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6BEF"/>
    <w:rsid w:val="00ED7771"/>
    <w:rsid w:val="00ED7F35"/>
    <w:rsid w:val="00EE02C1"/>
    <w:rsid w:val="00EE033A"/>
    <w:rsid w:val="00EE06F5"/>
    <w:rsid w:val="00EE15E8"/>
    <w:rsid w:val="00EE1B96"/>
    <w:rsid w:val="00EE1DBE"/>
    <w:rsid w:val="00EE1F3C"/>
    <w:rsid w:val="00EE1F4A"/>
    <w:rsid w:val="00EE2837"/>
    <w:rsid w:val="00EE29D9"/>
    <w:rsid w:val="00EE35BC"/>
    <w:rsid w:val="00EE3D8A"/>
    <w:rsid w:val="00EE4067"/>
    <w:rsid w:val="00EE41F5"/>
    <w:rsid w:val="00EE42CB"/>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B6C"/>
    <w:rsid w:val="00EF0C06"/>
    <w:rsid w:val="00EF1340"/>
    <w:rsid w:val="00EF15A0"/>
    <w:rsid w:val="00EF19EA"/>
    <w:rsid w:val="00EF1B7F"/>
    <w:rsid w:val="00EF25B0"/>
    <w:rsid w:val="00EF2C87"/>
    <w:rsid w:val="00EF302B"/>
    <w:rsid w:val="00EF32F8"/>
    <w:rsid w:val="00EF39D9"/>
    <w:rsid w:val="00EF401E"/>
    <w:rsid w:val="00EF41EA"/>
    <w:rsid w:val="00EF4696"/>
    <w:rsid w:val="00EF476E"/>
    <w:rsid w:val="00EF5165"/>
    <w:rsid w:val="00EF5199"/>
    <w:rsid w:val="00EF57E8"/>
    <w:rsid w:val="00EF5AFF"/>
    <w:rsid w:val="00EF6200"/>
    <w:rsid w:val="00EF653D"/>
    <w:rsid w:val="00EF66A0"/>
    <w:rsid w:val="00EF6DCC"/>
    <w:rsid w:val="00EF70C8"/>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374"/>
    <w:rsid w:val="00F046DE"/>
    <w:rsid w:val="00F04CD2"/>
    <w:rsid w:val="00F04CD9"/>
    <w:rsid w:val="00F04E49"/>
    <w:rsid w:val="00F0530C"/>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16E"/>
    <w:rsid w:val="00F123E0"/>
    <w:rsid w:val="00F12754"/>
    <w:rsid w:val="00F12BBC"/>
    <w:rsid w:val="00F12D20"/>
    <w:rsid w:val="00F1351C"/>
    <w:rsid w:val="00F13799"/>
    <w:rsid w:val="00F13B09"/>
    <w:rsid w:val="00F13FB8"/>
    <w:rsid w:val="00F14742"/>
    <w:rsid w:val="00F1575B"/>
    <w:rsid w:val="00F1588F"/>
    <w:rsid w:val="00F159CA"/>
    <w:rsid w:val="00F15EE0"/>
    <w:rsid w:val="00F15F45"/>
    <w:rsid w:val="00F17019"/>
    <w:rsid w:val="00F172C8"/>
    <w:rsid w:val="00F17A76"/>
    <w:rsid w:val="00F17CCF"/>
    <w:rsid w:val="00F17FC6"/>
    <w:rsid w:val="00F217E6"/>
    <w:rsid w:val="00F21D3F"/>
    <w:rsid w:val="00F22533"/>
    <w:rsid w:val="00F22586"/>
    <w:rsid w:val="00F227C6"/>
    <w:rsid w:val="00F228E2"/>
    <w:rsid w:val="00F22D77"/>
    <w:rsid w:val="00F22DA0"/>
    <w:rsid w:val="00F23297"/>
    <w:rsid w:val="00F232EF"/>
    <w:rsid w:val="00F23477"/>
    <w:rsid w:val="00F23615"/>
    <w:rsid w:val="00F23664"/>
    <w:rsid w:val="00F23F4F"/>
    <w:rsid w:val="00F24345"/>
    <w:rsid w:val="00F24657"/>
    <w:rsid w:val="00F24974"/>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3DF"/>
    <w:rsid w:val="00F33426"/>
    <w:rsid w:val="00F335BA"/>
    <w:rsid w:val="00F337B5"/>
    <w:rsid w:val="00F33E43"/>
    <w:rsid w:val="00F34044"/>
    <w:rsid w:val="00F3424F"/>
    <w:rsid w:val="00F3449D"/>
    <w:rsid w:val="00F345EC"/>
    <w:rsid w:val="00F34A2E"/>
    <w:rsid w:val="00F34E88"/>
    <w:rsid w:val="00F34ECF"/>
    <w:rsid w:val="00F35170"/>
    <w:rsid w:val="00F35DE8"/>
    <w:rsid w:val="00F35E7C"/>
    <w:rsid w:val="00F365F4"/>
    <w:rsid w:val="00F36A0D"/>
    <w:rsid w:val="00F3719F"/>
    <w:rsid w:val="00F37475"/>
    <w:rsid w:val="00F375B6"/>
    <w:rsid w:val="00F376DD"/>
    <w:rsid w:val="00F3794C"/>
    <w:rsid w:val="00F37BF7"/>
    <w:rsid w:val="00F4033D"/>
    <w:rsid w:val="00F4033E"/>
    <w:rsid w:val="00F40A11"/>
    <w:rsid w:val="00F416B6"/>
    <w:rsid w:val="00F41CB6"/>
    <w:rsid w:val="00F42009"/>
    <w:rsid w:val="00F4228E"/>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0F35"/>
    <w:rsid w:val="00F51034"/>
    <w:rsid w:val="00F51241"/>
    <w:rsid w:val="00F51788"/>
    <w:rsid w:val="00F5180C"/>
    <w:rsid w:val="00F51961"/>
    <w:rsid w:val="00F51D60"/>
    <w:rsid w:val="00F51DF6"/>
    <w:rsid w:val="00F529E4"/>
    <w:rsid w:val="00F52BB5"/>
    <w:rsid w:val="00F53523"/>
    <w:rsid w:val="00F53AA5"/>
    <w:rsid w:val="00F53FF2"/>
    <w:rsid w:val="00F553DE"/>
    <w:rsid w:val="00F5595E"/>
    <w:rsid w:val="00F55ED0"/>
    <w:rsid w:val="00F55F5F"/>
    <w:rsid w:val="00F562AD"/>
    <w:rsid w:val="00F565A5"/>
    <w:rsid w:val="00F570C3"/>
    <w:rsid w:val="00F57760"/>
    <w:rsid w:val="00F57C62"/>
    <w:rsid w:val="00F57EB6"/>
    <w:rsid w:val="00F57FA0"/>
    <w:rsid w:val="00F603DC"/>
    <w:rsid w:val="00F606E4"/>
    <w:rsid w:val="00F60F7C"/>
    <w:rsid w:val="00F61664"/>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415"/>
    <w:rsid w:val="00F676A0"/>
    <w:rsid w:val="00F67C77"/>
    <w:rsid w:val="00F700FB"/>
    <w:rsid w:val="00F70772"/>
    <w:rsid w:val="00F70E5C"/>
    <w:rsid w:val="00F715BF"/>
    <w:rsid w:val="00F71DCC"/>
    <w:rsid w:val="00F72188"/>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0CD6"/>
    <w:rsid w:val="00F81500"/>
    <w:rsid w:val="00F81E05"/>
    <w:rsid w:val="00F82CB1"/>
    <w:rsid w:val="00F834F8"/>
    <w:rsid w:val="00F83502"/>
    <w:rsid w:val="00F83CCD"/>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746"/>
    <w:rsid w:val="00F9282D"/>
    <w:rsid w:val="00F9289D"/>
    <w:rsid w:val="00F92BB6"/>
    <w:rsid w:val="00F92FBC"/>
    <w:rsid w:val="00F93613"/>
    <w:rsid w:val="00F93CD8"/>
    <w:rsid w:val="00F958BE"/>
    <w:rsid w:val="00F959A5"/>
    <w:rsid w:val="00F95A1F"/>
    <w:rsid w:val="00F96143"/>
    <w:rsid w:val="00F96342"/>
    <w:rsid w:val="00F96D62"/>
    <w:rsid w:val="00F96F58"/>
    <w:rsid w:val="00F9758C"/>
    <w:rsid w:val="00F97789"/>
    <w:rsid w:val="00F97E84"/>
    <w:rsid w:val="00FA03ED"/>
    <w:rsid w:val="00FA06EB"/>
    <w:rsid w:val="00FA0B79"/>
    <w:rsid w:val="00FA0C3D"/>
    <w:rsid w:val="00FA101A"/>
    <w:rsid w:val="00FA107F"/>
    <w:rsid w:val="00FA118F"/>
    <w:rsid w:val="00FA1246"/>
    <w:rsid w:val="00FA1A25"/>
    <w:rsid w:val="00FA1A53"/>
    <w:rsid w:val="00FA23D4"/>
    <w:rsid w:val="00FA2AB2"/>
    <w:rsid w:val="00FA380C"/>
    <w:rsid w:val="00FA42F9"/>
    <w:rsid w:val="00FA45F3"/>
    <w:rsid w:val="00FA4B4F"/>
    <w:rsid w:val="00FA4F83"/>
    <w:rsid w:val="00FA58A3"/>
    <w:rsid w:val="00FA6135"/>
    <w:rsid w:val="00FA6228"/>
    <w:rsid w:val="00FA632E"/>
    <w:rsid w:val="00FA65BB"/>
    <w:rsid w:val="00FA6902"/>
    <w:rsid w:val="00FA6996"/>
    <w:rsid w:val="00FA72B9"/>
    <w:rsid w:val="00FA75D6"/>
    <w:rsid w:val="00FA783F"/>
    <w:rsid w:val="00FA7ACF"/>
    <w:rsid w:val="00FA7F6E"/>
    <w:rsid w:val="00FB0414"/>
    <w:rsid w:val="00FB06B5"/>
    <w:rsid w:val="00FB09AA"/>
    <w:rsid w:val="00FB1060"/>
    <w:rsid w:val="00FB15C4"/>
    <w:rsid w:val="00FB16A1"/>
    <w:rsid w:val="00FB17B2"/>
    <w:rsid w:val="00FB19CE"/>
    <w:rsid w:val="00FB1BE7"/>
    <w:rsid w:val="00FB2C70"/>
    <w:rsid w:val="00FB2D40"/>
    <w:rsid w:val="00FB328E"/>
    <w:rsid w:val="00FB35EF"/>
    <w:rsid w:val="00FB364A"/>
    <w:rsid w:val="00FB3AEA"/>
    <w:rsid w:val="00FB4F87"/>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0F7"/>
    <w:rsid w:val="00FC3109"/>
    <w:rsid w:val="00FC33C5"/>
    <w:rsid w:val="00FC3D93"/>
    <w:rsid w:val="00FC467C"/>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046"/>
    <w:rsid w:val="00FD51E7"/>
    <w:rsid w:val="00FD5A85"/>
    <w:rsid w:val="00FD5CE1"/>
    <w:rsid w:val="00FD6E14"/>
    <w:rsid w:val="00FD704B"/>
    <w:rsid w:val="00FD73FF"/>
    <w:rsid w:val="00FD74C0"/>
    <w:rsid w:val="00FD7753"/>
    <w:rsid w:val="00FE01B6"/>
    <w:rsid w:val="00FE05E7"/>
    <w:rsid w:val="00FE080E"/>
    <w:rsid w:val="00FE0A40"/>
    <w:rsid w:val="00FE0A4A"/>
    <w:rsid w:val="00FE0B1B"/>
    <w:rsid w:val="00FE1391"/>
    <w:rsid w:val="00FE1A96"/>
    <w:rsid w:val="00FE1EAB"/>
    <w:rsid w:val="00FE22FA"/>
    <w:rsid w:val="00FE2B5A"/>
    <w:rsid w:val="00FE3A68"/>
    <w:rsid w:val="00FE46BA"/>
    <w:rsid w:val="00FE4CBE"/>
    <w:rsid w:val="00FE534B"/>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7CE"/>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FE1FD"/>
  <w15:docId w15:val="{CAB62750-9061-435C-A89A-41744B8F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sz w:val="22"/>
      <w:szCs w:val="22"/>
      <w:lang w:eastAsia="ar-SA"/>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rFonts w:ascii="Calibri" w:hAnsi="Calibri" w:cs="Calibri"/>
      <w:b/>
      <w:bCs/>
      <w:sz w:val="22"/>
      <w:szCs w:val="22"/>
      <w:lang w:eastAsia="ar-SA"/>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customStyle="1" w:styleId="UnresolvedMention">
    <w:name w:val="Unresolved Mention"/>
    <w:basedOn w:val="Domylnaczcionkaakapitu"/>
    <w:uiPriority w:val="99"/>
    <w:semiHidden/>
    <w:unhideWhenUsed/>
    <w:rsid w:val="00B84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1854978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59645310">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396169631">
      <w:bodyDiv w:val="1"/>
      <w:marLeft w:val="0"/>
      <w:marRight w:val="0"/>
      <w:marTop w:val="0"/>
      <w:marBottom w:val="0"/>
      <w:divBdr>
        <w:top w:val="none" w:sz="0" w:space="0" w:color="auto"/>
        <w:left w:val="none" w:sz="0" w:space="0" w:color="auto"/>
        <w:bottom w:val="none" w:sz="0" w:space="0" w:color="auto"/>
        <w:right w:val="none" w:sz="0" w:space="0" w:color="auto"/>
      </w:divBdr>
    </w:div>
    <w:div w:id="482695604">
      <w:bodyDiv w:val="1"/>
      <w:marLeft w:val="0"/>
      <w:marRight w:val="0"/>
      <w:marTop w:val="0"/>
      <w:marBottom w:val="0"/>
      <w:divBdr>
        <w:top w:val="none" w:sz="0" w:space="0" w:color="auto"/>
        <w:left w:val="none" w:sz="0" w:space="0" w:color="auto"/>
        <w:bottom w:val="none" w:sz="0" w:space="0" w:color="auto"/>
        <w:right w:val="none" w:sz="0" w:space="0" w:color="auto"/>
      </w:divBdr>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07698818">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ad.wup.lodz.pl\FS\Wydzialy\Oddzial_Naboru_Wnioskow_I\NOWA%20PERSPEKTYWA%202021-2027\7.4%20Kadry%20PSZ\2026\Wz&#243;r%20Umowy\www.funduszeUE.wup.lodz" TargetMode="External"/><Relationship Id="rId18" Type="http://schemas.openxmlformats.org/officeDocument/2006/relationships/hyperlink" Target="http://www.funduszeue.lodzkie.pl" TargetMode="External"/><Relationship Id="rId26" Type="http://schemas.openxmlformats.org/officeDocument/2006/relationships/hyperlink" Target="http://www.mapadotacji.gov.pl" TargetMode="External"/><Relationship Id="rId21" Type="http://schemas.openxmlformats.org/officeDocument/2006/relationships/header" Target="header1.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mailto:EMPL-D3-UNlT@ec.europa.eu" TargetMode="External"/><Relationship Id="rId25" Type="http://schemas.openxmlformats.org/officeDocument/2006/relationships/image" Target="media/image3.jpg"/><Relationship Id="rId33"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mailto:wup.fel@wup.lodz" TargetMode="External"/><Relationship Id="rId20" Type="http://schemas.openxmlformats.org/officeDocument/2006/relationships/footer" Target="footer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ad.wup.lodz.pl\FS\Wydzialy\Oddzial_Naboru_Wnioskow_I\NOWA%20PERSPEKTYWA%202021-2027\7.4%20Kadry%20PSZ\2026\Wz&#243;r%20Umowy\www.funduszeUE.wup.lodz.pl" TargetMode="External"/><Relationship Id="rId24" Type="http://schemas.openxmlformats.org/officeDocument/2006/relationships/image" Target="media/image2.png"/><Relationship Id="rId32" Type="http://schemas.openxmlformats.org/officeDocument/2006/relationships/hyperlink" Target="https://funduszeeuropejskie.gov.pl/zasady-komunikacji-marki-fundusze-europejski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auguracja.fel@lodzkie.pl" TargetMode="External"/><Relationship Id="rId23" Type="http://schemas.openxmlformats.org/officeDocument/2006/relationships/hyperlink" Target="http://www.mapadotacji.gov.pl"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www.funduszeue.lodzkie.pl" TargetMode="External"/><Relationship Id="rId19" Type="http://schemas.openxmlformats.org/officeDocument/2006/relationships/hyperlink" Target="http://www.funduszeUE.wup.lodz.pl" TargetMode="External"/><Relationship Id="rId31"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ami.feld@wup.lodz.pl" TargetMode="External"/><Relationship Id="rId22" Type="http://schemas.openxmlformats.org/officeDocument/2006/relationships/image" Target="media/image1.jpeg"/><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footer" Target="footer2.xml"/><Relationship Id="rId8" Type="http://schemas.openxmlformats.org/officeDocument/2006/relationships/hyperlink" Target="file:///C:\Users\m.koziel\Downloads\www.funduszeUE.wup.lodz.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DA652-E556-4EB4-92BC-695F86D7F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85</Pages>
  <Words>20402</Words>
  <Characters>122415</Characters>
  <Application>Microsoft Office Word</Application>
  <DocSecurity>0</DocSecurity>
  <Lines>1020</Lines>
  <Paragraphs>285</Paragraphs>
  <ScaleCrop>false</ScaleCrop>
  <HeadingPairs>
    <vt:vector size="2" baseType="variant">
      <vt:variant>
        <vt:lpstr>Tytuł</vt:lpstr>
      </vt:variant>
      <vt:variant>
        <vt:i4>1</vt:i4>
      </vt:variant>
    </vt:vector>
  </HeadingPairs>
  <TitlesOfParts>
    <vt:vector size="1" baseType="lpstr">
      <vt:lpstr>Załącznik nr 3</vt:lpstr>
    </vt:vector>
  </TitlesOfParts>
  <Company/>
  <LinksUpToDate>false</LinksUpToDate>
  <CharactersWithSpaces>142532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3</dc:title>
  <dc:creator/>
  <cp:lastModifiedBy>Małgorzata Garstka-Kozłowska</cp:lastModifiedBy>
  <cp:revision>5</cp:revision>
  <cp:lastPrinted>2026-05-11T08:33:00Z</cp:lastPrinted>
  <dcterms:created xsi:type="dcterms:W3CDTF">2026-05-18T10:30:00Z</dcterms:created>
  <dcterms:modified xsi:type="dcterms:W3CDTF">2026-05-19T11:07:00Z</dcterms:modified>
</cp:coreProperties>
</file>